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5AF8F" w14:textId="741A86CF" w:rsidR="00F32D92" w:rsidRDefault="00000000">
      <w:pPr>
        <w:spacing w:line="600" w:lineRule="exact"/>
        <w:jc w:val="center"/>
        <w:rPr>
          <w:rFonts w:ascii="方正小标宋简体" w:eastAsia="方正小标宋简体" w:hAnsi="新宋体" w:hint="eastAsia"/>
          <w:sz w:val="48"/>
          <w:szCs w:val="48"/>
        </w:rPr>
      </w:pPr>
      <w:r>
        <w:rPr>
          <w:rFonts w:ascii="方正小标宋简体" w:eastAsia="方正小标宋简体" w:hAnsi="新宋体" w:hint="eastAsia"/>
          <w:sz w:val="48"/>
          <w:szCs w:val="48"/>
        </w:rPr>
        <w:t>中国工程热物理学会</w:t>
      </w:r>
      <w:r w:rsidR="000245A6" w:rsidRPr="003B0E09">
        <w:rPr>
          <w:rFonts w:ascii="方正小标宋简体" w:eastAsia="方正小标宋简体" w:hAnsi="新宋体" w:hint="eastAsia"/>
          <w:sz w:val="48"/>
          <w:szCs w:val="48"/>
        </w:rPr>
        <w:t>单位会员</w:t>
      </w:r>
      <w:r>
        <w:rPr>
          <w:rFonts w:ascii="方正小标宋简体" w:eastAsia="方正小标宋简体" w:hAnsi="新宋体" w:hint="eastAsia"/>
          <w:sz w:val="48"/>
          <w:szCs w:val="48"/>
        </w:rPr>
        <w:t>入会申请表</w:t>
      </w:r>
    </w:p>
    <w:p w14:paraId="5D4CDB03" w14:textId="77777777" w:rsidR="00F32D92" w:rsidRDefault="00F32D92">
      <w:pPr>
        <w:spacing w:afterLines="50" w:after="156" w:line="600" w:lineRule="exact"/>
        <w:jc w:val="center"/>
        <w:rPr>
          <w:rFonts w:ascii="方正小标宋简体" w:eastAsia="方正小标宋简体" w:hAnsi="新宋体" w:hint="eastAsia"/>
          <w:sz w:val="30"/>
          <w:szCs w:val="30"/>
        </w:rPr>
      </w:pPr>
    </w:p>
    <w:tbl>
      <w:tblPr>
        <w:tblW w:w="104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90"/>
        <w:gridCol w:w="1214"/>
        <w:gridCol w:w="1134"/>
        <w:gridCol w:w="992"/>
        <w:gridCol w:w="709"/>
        <w:gridCol w:w="1559"/>
        <w:gridCol w:w="1378"/>
        <w:gridCol w:w="181"/>
        <w:gridCol w:w="1367"/>
      </w:tblGrid>
      <w:tr w:rsidR="00F32D92" w14:paraId="7A3CB9B7" w14:textId="77777777">
        <w:trPr>
          <w:trHeight w:val="600"/>
          <w:jc w:val="center"/>
        </w:trPr>
        <w:tc>
          <w:tcPr>
            <w:tcW w:w="1890" w:type="dxa"/>
            <w:vAlign w:val="center"/>
          </w:tcPr>
          <w:p w14:paraId="4E3CB526" w14:textId="77777777" w:rsidR="00F32D92" w:rsidRDefault="00000000">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单位名称</w:t>
            </w:r>
          </w:p>
        </w:tc>
        <w:tc>
          <w:tcPr>
            <w:tcW w:w="8534" w:type="dxa"/>
            <w:gridSpan w:val="8"/>
            <w:vAlign w:val="center"/>
          </w:tcPr>
          <w:p w14:paraId="09FE4228" w14:textId="77777777" w:rsidR="00F32D92" w:rsidRDefault="00F32D92">
            <w:pPr>
              <w:spacing w:line="600" w:lineRule="exact"/>
              <w:rPr>
                <w:rFonts w:ascii="宋体" w:hAnsi="宋体" w:hint="eastAsia"/>
                <w:b/>
                <w:sz w:val="24"/>
              </w:rPr>
            </w:pPr>
          </w:p>
        </w:tc>
      </w:tr>
      <w:tr w:rsidR="00F32D92" w14:paraId="5D99C767" w14:textId="77777777" w:rsidTr="00B3333E">
        <w:trPr>
          <w:trHeight w:val="600"/>
          <w:jc w:val="center"/>
        </w:trPr>
        <w:tc>
          <w:tcPr>
            <w:tcW w:w="1890" w:type="dxa"/>
            <w:vAlign w:val="center"/>
          </w:tcPr>
          <w:p w14:paraId="4E48C683" w14:textId="77777777" w:rsidR="00F32D92" w:rsidRDefault="00000000">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通讯地址</w:t>
            </w:r>
          </w:p>
        </w:tc>
        <w:tc>
          <w:tcPr>
            <w:tcW w:w="5608" w:type="dxa"/>
            <w:gridSpan w:val="5"/>
            <w:tcBorders>
              <w:right w:val="single" w:sz="4" w:space="0" w:color="auto"/>
            </w:tcBorders>
            <w:vAlign w:val="center"/>
          </w:tcPr>
          <w:p w14:paraId="58F45C9D" w14:textId="77777777" w:rsidR="00F32D92" w:rsidRDefault="00F32D92">
            <w:pPr>
              <w:spacing w:line="600" w:lineRule="exact"/>
              <w:rPr>
                <w:rFonts w:eastAsia="仿宋_GB2312"/>
                <w:b/>
                <w:sz w:val="24"/>
              </w:rPr>
            </w:pPr>
          </w:p>
        </w:tc>
        <w:tc>
          <w:tcPr>
            <w:tcW w:w="1378" w:type="dxa"/>
            <w:tcBorders>
              <w:left w:val="single" w:sz="4" w:space="0" w:color="auto"/>
              <w:right w:val="single" w:sz="4" w:space="0" w:color="auto"/>
            </w:tcBorders>
            <w:vAlign w:val="center"/>
          </w:tcPr>
          <w:p w14:paraId="459ACEF0" w14:textId="77777777" w:rsidR="00F32D92" w:rsidRDefault="00000000">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邮政编码</w:t>
            </w:r>
          </w:p>
        </w:tc>
        <w:tc>
          <w:tcPr>
            <w:tcW w:w="1548" w:type="dxa"/>
            <w:gridSpan w:val="2"/>
            <w:tcBorders>
              <w:left w:val="single" w:sz="4" w:space="0" w:color="auto"/>
            </w:tcBorders>
            <w:vAlign w:val="center"/>
          </w:tcPr>
          <w:p w14:paraId="5F01A813" w14:textId="77777777" w:rsidR="00F32D92" w:rsidRDefault="00F32D92">
            <w:pPr>
              <w:spacing w:line="600" w:lineRule="exact"/>
              <w:rPr>
                <w:rFonts w:eastAsia="仿宋_GB2312"/>
                <w:b/>
                <w:sz w:val="24"/>
              </w:rPr>
            </w:pPr>
          </w:p>
        </w:tc>
      </w:tr>
      <w:tr w:rsidR="00F32D92" w14:paraId="5FC7F7BC" w14:textId="77777777" w:rsidTr="001605C3">
        <w:trPr>
          <w:trHeight w:val="600"/>
          <w:jc w:val="center"/>
        </w:trPr>
        <w:tc>
          <w:tcPr>
            <w:tcW w:w="1890" w:type="dxa"/>
            <w:vAlign w:val="center"/>
          </w:tcPr>
          <w:p w14:paraId="28A45994" w14:textId="77777777" w:rsidR="00F32D92" w:rsidRDefault="00000000">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成立时间</w:t>
            </w:r>
          </w:p>
        </w:tc>
        <w:tc>
          <w:tcPr>
            <w:tcW w:w="3340" w:type="dxa"/>
            <w:gridSpan w:val="3"/>
            <w:vAlign w:val="center"/>
          </w:tcPr>
          <w:p w14:paraId="440D43BB" w14:textId="77777777" w:rsidR="00F32D92" w:rsidRDefault="00F32D92">
            <w:pPr>
              <w:spacing w:line="600" w:lineRule="exact"/>
              <w:rPr>
                <w:rFonts w:eastAsia="仿宋_GB2312"/>
                <w:b/>
                <w:sz w:val="24"/>
              </w:rPr>
            </w:pPr>
          </w:p>
        </w:tc>
        <w:tc>
          <w:tcPr>
            <w:tcW w:w="2268" w:type="dxa"/>
            <w:gridSpan w:val="2"/>
            <w:vAlign w:val="center"/>
          </w:tcPr>
          <w:p w14:paraId="3D045DE0" w14:textId="77777777" w:rsidR="00F32D92" w:rsidRDefault="00000000">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单位网址</w:t>
            </w:r>
          </w:p>
        </w:tc>
        <w:tc>
          <w:tcPr>
            <w:tcW w:w="2926" w:type="dxa"/>
            <w:gridSpan w:val="3"/>
            <w:vAlign w:val="center"/>
          </w:tcPr>
          <w:p w14:paraId="6B921F4F" w14:textId="77777777" w:rsidR="00F32D92" w:rsidRDefault="00F32D92">
            <w:pPr>
              <w:spacing w:line="600" w:lineRule="exact"/>
              <w:rPr>
                <w:rFonts w:eastAsia="仿宋_GB2312"/>
                <w:b/>
                <w:sz w:val="24"/>
              </w:rPr>
            </w:pPr>
          </w:p>
        </w:tc>
      </w:tr>
      <w:tr w:rsidR="00F32D92" w14:paraId="7439CF7A" w14:textId="77777777">
        <w:trPr>
          <w:trHeight w:val="1295"/>
          <w:jc w:val="center"/>
        </w:trPr>
        <w:tc>
          <w:tcPr>
            <w:tcW w:w="1890" w:type="dxa"/>
            <w:vAlign w:val="center"/>
          </w:tcPr>
          <w:p w14:paraId="2DFFAFFA" w14:textId="77777777" w:rsidR="00F32D92" w:rsidRDefault="00000000">
            <w:pPr>
              <w:jc w:val="center"/>
              <w:rPr>
                <w:rFonts w:ascii="方正小标宋简体" w:eastAsia="方正小标宋简体" w:hAnsi="新宋体" w:hint="eastAsia"/>
                <w:sz w:val="24"/>
              </w:rPr>
            </w:pPr>
            <w:r>
              <w:rPr>
                <w:rFonts w:ascii="方正小标宋简体" w:eastAsia="方正小标宋简体" w:hAnsi="新宋体" w:hint="eastAsia"/>
                <w:sz w:val="24"/>
              </w:rPr>
              <w:t>单位性质</w:t>
            </w:r>
          </w:p>
        </w:tc>
        <w:tc>
          <w:tcPr>
            <w:tcW w:w="8534" w:type="dxa"/>
            <w:gridSpan w:val="8"/>
            <w:vAlign w:val="center"/>
          </w:tcPr>
          <w:p w14:paraId="624A153A" w14:textId="77777777" w:rsidR="00F32D92" w:rsidRDefault="00000000">
            <w:pPr>
              <w:adjustRightInd w:val="0"/>
              <w:snapToGrid w:val="0"/>
              <w:spacing w:line="276" w:lineRule="auto"/>
              <w:rPr>
                <w:rFonts w:eastAsia="方正小标宋简体"/>
                <w:szCs w:val="21"/>
              </w:rPr>
            </w:pPr>
            <w:r>
              <w:rPr>
                <w:rFonts w:eastAsia="仿宋_GB2312" w:hint="eastAsia"/>
                <w:b/>
                <w:sz w:val="24"/>
              </w:rPr>
              <w:sym w:font="Wingdings" w:char="F0A8"/>
            </w:r>
            <w:r>
              <w:rPr>
                <w:rFonts w:ascii="方正小标宋简体" w:eastAsia="方正小标宋简体" w:hAnsi="新宋体" w:hint="eastAsia"/>
                <w:sz w:val="24"/>
              </w:rPr>
              <w:t xml:space="preserve">高等院校 </w:t>
            </w:r>
            <w:r>
              <w:rPr>
                <w:rFonts w:ascii="方正小标宋简体" w:eastAsia="方正小标宋简体" w:hAnsi="新宋体"/>
                <w:sz w:val="24"/>
              </w:rPr>
              <w:t xml:space="preserve">                      </w:t>
            </w:r>
            <w:r>
              <w:rPr>
                <w:rFonts w:eastAsia="仿宋_GB2312" w:hint="eastAsia"/>
                <w:b/>
                <w:sz w:val="24"/>
              </w:rPr>
              <w:sym w:font="Wingdings" w:char="F0A8"/>
            </w:r>
            <w:r>
              <w:rPr>
                <w:rFonts w:ascii="方正小标宋简体" w:eastAsia="方正小标宋简体" w:hAnsi="新宋体" w:hint="eastAsia"/>
                <w:sz w:val="24"/>
              </w:rPr>
              <w:t>事业单位（科研机构）</w:t>
            </w:r>
          </w:p>
          <w:p w14:paraId="60A34FD0" w14:textId="32AF2619" w:rsidR="00F32D92" w:rsidRDefault="00000000">
            <w:pPr>
              <w:adjustRightInd w:val="0"/>
              <w:snapToGrid w:val="0"/>
              <w:spacing w:line="276" w:lineRule="auto"/>
              <w:rPr>
                <w:rFonts w:eastAsia="仿宋_GB2312"/>
                <w:b/>
                <w:sz w:val="24"/>
              </w:rPr>
            </w:pPr>
            <w:r>
              <w:rPr>
                <w:rFonts w:eastAsia="仿宋_GB2312" w:hint="eastAsia"/>
                <w:b/>
                <w:sz w:val="24"/>
              </w:rPr>
              <w:sym w:font="Wingdings" w:char="F0A8"/>
            </w:r>
            <w:r>
              <w:rPr>
                <w:rFonts w:ascii="方正小标宋简体" w:eastAsia="方正小标宋简体" w:hAnsi="新宋体" w:hint="eastAsia"/>
                <w:sz w:val="24"/>
              </w:rPr>
              <w:t xml:space="preserve">企业 </w:t>
            </w:r>
            <w:r>
              <w:rPr>
                <w:rFonts w:ascii="方正小标宋简体" w:eastAsia="方正小标宋简体" w:hAnsi="新宋体"/>
                <w:sz w:val="24"/>
              </w:rPr>
              <w:t xml:space="preserve">       </w:t>
            </w:r>
            <w:r w:rsidR="00EB2B36">
              <w:rPr>
                <w:rFonts w:ascii="方正小标宋简体" w:eastAsia="方正小标宋简体" w:hAnsi="新宋体" w:hint="eastAsia"/>
                <w:sz w:val="24"/>
              </w:rPr>
              <w:t xml:space="preserve">            </w:t>
            </w:r>
            <w:r>
              <w:rPr>
                <w:rFonts w:ascii="方正小标宋简体" w:eastAsia="方正小标宋简体" w:hAnsi="新宋体"/>
                <w:sz w:val="24"/>
              </w:rPr>
              <w:t xml:space="preserve">       </w:t>
            </w:r>
            <w:r>
              <w:rPr>
                <w:rFonts w:eastAsia="仿宋_GB2312" w:hint="eastAsia"/>
                <w:b/>
                <w:sz w:val="24"/>
              </w:rPr>
              <w:sym w:font="Wingdings" w:char="F0A8"/>
            </w:r>
            <w:r>
              <w:rPr>
                <w:rFonts w:ascii="方正小标宋简体" w:eastAsia="方正小标宋简体" w:hAnsi="新宋体" w:hint="eastAsia"/>
                <w:sz w:val="24"/>
              </w:rPr>
              <w:t xml:space="preserve">其他（请注明具体性质） </w:t>
            </w:r>
            <w:r>
              <w:rPr>
                <w:rFonts w:ascii="方正小标宋简体" w:eastAsia="方正小标宋简体" w:hAnsi="新宋体" w:hint="eastAsia"/>
                <w:sz w:val="24"/>
                <w:u w:val="single"/>
              </w:rPr>
              <w:t xml:space="preserve">          </w:t>
            </w:r>
          </w:p>
        </w:tc>
      </w:tr>
      <w:tr w:rsidR="00F32D92" w14:paraId="1382E7F2" w14:textId="77777777" w:rsidTr="001605C3">
        <w:trPr>
          <w:trHeight w:val="958"/>
          <w:jc w:val="center"/>
        </w:trPr>
        <w:tc>
          <w:tcPr>
            <w:tcW w:w="1890" w:type="dxa"/>
            <w:vAlign w:val="center"/>
          </w:tcPr>
          <w:p w14:paraId="7C198BCD" w14:textId="77777777" w:rsidR="00F32D92" w:rsidRDefault="00000000">
            <w:pPr>
              <w:adjustRightInd w:val="0"/>
              <w:snapToGrid w:val="0"/>
              <w:jc w:val="center"/>
              <w:rPr>
                <w:rFonts w:ascii="方正小标宋简体" w:eastAsia="方正小标宋简体" w:hAnsi="新宋体" w:hint="eastAsia"/>
                <w:sz w:val="24"/>
              </w:rPr>
            </w:pPr>
            <w:bookmarkStart w:id="0" w:name="OLE_LINK7"/>
            <w:bookmarkStart w:id="1" w:name="OLE_LINK8"/>
            <w:r>
              <w:rPr>
                <w:rFonts w:ascii="方正小标宋简体" w:eastAsia="方正小标宋简体" w:hAnsi="新宋体" w:hint="eastAsia"/>
                <w:sz w:val="24"/>
              </w:rPr>
              <w:t>职工</w:t>
            </w:r>
            <w:bookmarkEnd w:id="0"/>
            <w:bookmarkEnd w:id="1"/>
            <w:r>
              <w:rPr>
                <w:rFonts w:ascii="方正小标宋简体" w:eastAsia="方正小标宋简体" w:hAnsi="新宋体" w:hint="eastAsia"/>
                <w:sz w:val="24"/>
              </w:rPr>
              <w:t>总人数</w:t>
            </w:r>
          </w:p>
        </w:tc>
        <w:tc>
          <w:tcPr>
            <w:tcW w:w="3340" w:type="dxa"/>
            <w:gridSpan w:val="3"/>
            <w:vAlign w:val="center"/>
          </w:tcPr>
          <w:p w14:paraId="7B153D5E" w14:textId="77777777" w:rsidR="00F32D92" w:rsidRDefault="00F32D92">
            <w:pPr>
              <w:spacing w:line="600" w:lineRule="exact"/>
              <w:jc w:val="center"/>
              <w:rPr>
                <w:rFonts w:eastAsia="仿宋_GB2312"/>
                <w:b/>
                <w:sz w:val="24"/>
              </w:rPr>
            </w:pPr>
          </w:p>
        </w:tc>
        <w:tc>
          <w:tcPr>
            <w:tcW w:w="2268" w:type="dxa"/>
            <w:gridSpan w:val="2"/>
            <w:vAlign w:val="center"/>
          </w:tcPr>
          <w:p w14:paraId="4B954C57" w14:textId="77777777" w:rsidR="00F32D92" w:rsidRDefault="00000000">
            <w:pPr>
              <w:jc w:val="center"/>
              <w:rPr>
                <w:rFonts w:eastAsia="仿宋_GB2312"/>
                <w:b/>
                <w:szCs w:val="21"/>
              </w:rPr>
            </w:pPr>
            <w:r>
              <w:rPr>
                <w:rFonts w:ascii="方正小标宋简体" w:eastAsia="方正小标宋简体" w:hAnsi="新宋体" w:hint="eastAsia"/>
                <w:sz w:val="24"/>
              </w:rPr>
              <w:t>科研人员人数</w:t>
            </w:r>
          </w:p>
        </w:tc>
        <w:tc>
          <w:tcPr>
            <w:tcW w:w="2926" w:type="dxa"/>
            <w:gridSpan w:val="3"/>
            <w:vAlign w:val="center"/>
          </w:tcPr>
          <w:p w14:paraId="399E933A" w14:textId="77777777" w:rsidR="00F32D92" w:rsidRDefault="00F32D92">
            <w:pPr>
              <w:spacing w:line="600" w:lineRule="exact"/>
              <w:jc w:val="center"/>
              <w:rPr>
                <w:rFonts w:eastAsia="仿宋_GB2312"/>
                <w:b/>
                <w:sz w:val="24"/>
              </w:rPr>
            </w:pPr>
          </w:p>
        </w:tc>
      </w:tr>
      <w:tr w:rsidR="00FC5E1B" w14:paraId="6ACDADF2" w14:textId="77777777" w:rsidTr="001605C3">
        <w:trPr>
          <w:trHeight w:val="737"/>
          <w:jc w:val="center"/>
        </w:trPr>
        <w:tc>
          <w:tcPr>
            <w:tcW w:w="1890" w:type="dxa"/>
            <w:vMerge w:val="restart"/>
            <w:tcBorders>
              <w:right w:val="single" w:sz="4" w:space="0" w:color="auto"/>
            </w:tcBorders>
            <w:vAlign w:val="center"/>
          </w:tcPr>
          <w:p w14:paraId="7C464ADE" w14:textId="62F47DDD" w:rsidR="00FC5E1B" w:rsidRDefault="00FC5E1B" w:rsidP="00EA2685">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主要业务</w:t>
            </w:r>
          </w:p>
          <w:p w14:paraId="5BB3250F" w14:textId="77777777" w:rsidR="00FC5E1B" w:rsidRDefault="00FC5E1B" w:rsidP="00EA2685">
            <w:pPr>
              <w:spacing w:line="600" w:lineRule="exact"/>
              <w:jc w:val="center"/>
              <w:rPr>
                <w:rFonts w:eastAsia="仿宋_GB2312"/>
                <w:sz w:val="24"/>
              </w:rPr>
            </w:pPr>
            <w:r>
              <w:rPr>
                <w:rFonts w:ascii="方正小标宋简体" w:eastAsia="方正小标宋简体" w:hAnsi="新宋体" w:hint="eastAsia"/>
                <w:sz w:val="24"/>
              </w:rPr>
              <w:t>负责人</w:t>
            </w:r>
          </w:p>
        </w:tc>
        <w:tc>
          <w:tcPr>
            <w:tcW w:w="1214" w:type="dxa"/>
            <w:tcBorders>
              <w:top w:val="single" w:sz="4" w:space="0" w:color="auto"/>
              <w:left w:val="single" w:sz="4" w:space="0" w:color="auto"/>
              <w:bottom w:val="single" w:sz="4" w:space="0" w:color="auto"/>
              <w:right w:val="single" w:sz="4" w:space="0" w:color="auto"/>
            </w:tcBorders>
            <w:vAlign w:val="center"/>
          </w:tcPr>
          <w:p w14:paraId="02A1A544" w14:textId="2334EAD0" w:rsidR="00FC5E1B" w:rsidRPr="00B3333E" w:rsidRDefault="00FC5E1B" w:rsidP="006D546D">
            <w:pPr>
              <w:spacing w:line="300" w:lineRule="exact"/>
              <w:jc w:val="center"/>
              <w:rPr>
                <w:rFonts w:ascii="方正小标宋简体" w:eastAsia="方正小标宋简体" w:hAnsi="新宋体" w:hint="eastAsia"/>
                <w:sz w:val="24"/>
              </w:rPr>
            </w:pPr>
            <w:r>
              <w:rPr>
                <w:rFonts w:ascii="方正小标宋简体" w:eastAsia="方正小标宋简体" w:hAnsi="新宋体" w:hint="eastAsia"/>
                <w:sz w:val="24"/>
              </w:rPr>
              <w:t>姓名</w:t>
            </w:r>
          </w:p>
        </w:tc>
        <w:tc>
          <w:tcPr>
            <w:tcW w:w="1134" w:type="dxa"/>
            <w:tcBorders>
              <w:top w:val="single" w:sz="4" w:space="0" w:color="auto"/>
              <w:left w:val="single" w:sz="4" w:space="0" w:color="auto"/>
              <w:bottom w:val="single" w:sz="4" w:space="0" w:color="auto"/>
              <w:right w:val="single" w:sz="4" w:space="0" w:color="auto"/>
            </w:tcBorders>
            <w:vAlign w:val="center"/>
          </w:tcPr>
          <w:p w14:paraId="0DF37D96" w14:textId="77777777" w:rsidR="00FC5E1B" w:rsidRDefault="00FC5E1B" w:rsidP="006D546D">
            <w:pPr>
              <w:spacing w:line="300" w:lineRule="exact"/>
              <w:jc w:val="center"/>
              <w:rPr>
                <w:rFonts w:ascii="方正小标宋简体" w:eastAsia="方正小标宋简体" w:hAnsi="新宋体" w:hint="eastAsia"/>
                <w:sz w:val="24"/>
              </w:rPr>
            </w:pPr>
            <w:r w:rsidRPr="00B3333E">
              <w:rPr>
                <w:rFonts w:ascii="方正小标宋简体" w:eastAsia="方正小标宋简体" w:hAnsi="新宋体" w:hint="eastAsia"/>
                <w:sz w:val="24"/>
              </w:rPr>
              <w:t>专业</w:t>
            </w:r>
          </w:p>
          <w:p w14:paraId="0E4DDC00" w14:textId="027642F6" w:rsidR="00FC5E1B" w:rsidRPr="00B3333E" w:rsidRDefault="00FC5E1B" w:rsidP="006D546D">
            <w:pPr>
              <w:spacing w:line="300" w:lineRule="exact"/>
              <w:jc w:val="center"/>
              <w:rPr>
                <w:rFonts w:ascii="方正小标宋简体" w:eastAsia="方正小标宋简体" w:hAnsi="新宋体" w:hint="eastAsia"/>
                <w:sz w:val="24"/>
              </w:rPr>
            </w:pPr>
            <w:r w:rsidRPr="00B3333E">
              <w:rPr>
                <w:rFonts w:ascii="方正小标宋简体" w:eastAsia="方正小标宋简体" w:hAnsi="新宋体" w:hint="eastAsia"/>
                <w:sz w:val="24"/>
              </w:rPr>
              <w:t>领域</w:t>
            </w:r>
          </w:p>
        </w:tc>
        <w:tc>
          <w:tcPr>
            <w:tcW w:w="992" w:type="dxa"/>
            <w:tcBorders>
              <w:top w:val="single" w:sz="4" w:space="0" w:color="auto"/>
              <w:left w:val="single" w:sz="4" w:space="0" w:color="auto"/>
              <w:bottom w:val="single" w:sz="4" w:space="0" w:color="auto"/>
              <w:right w:val="single" w:sz="4" w:space="0" w:color="auto"/>
            </w:tcBorders>
            <w:vAlign w:val="center"/>
          </w:tcPr>
          <w:p w14:paraId="4ADC36A3" w14:textId="77777777" w:rsidR="00FC5E1B" w:rsidRDefault="00FC5E1B" w:rsidP="006D546D">
            <w:pPr>
              <w:spacing w:line="300" w:lineRule="exact"/>
              <w:jc w:val="center"/>
              <w:rPr>
                <w:rFonts w:ascii="方正小标宋简体" w:eastAsia="方正小标宋简体" w:hAnsi="新宋体" w:hint="eastAsia"/>
                <w:sz w:val="24"/>
              </w:rPr>
            </w:pPr>
            <w:r w:rsidRPr="00B3333E">
              <w:rPr>
                <w:rFonts w:ascii="方正小标宋简体" w:eastAsia="方正小标宋简体" w:hAnsi="新宋体" w:hint="eastAsia"/>
                <w:sz w:val="24"/>
              </w:rPr>
              <w:t>技术</w:t>
            </w:r>
          </w:p>
          <w:p w14:paraId="5BFDAB9D" w14:textId="13E171EC" w:rsidR="00FC5E1B" w:rsidRPr="00B3333E" w:rsidRDefault="00FC5E1B" w:rsidP="006D546D">
            <w:pPr>
              <w:spacing w:line="300" w:lineRule="exact"/>
              <w:jc w:val="center"/>
              <w:rPr>
                <w:rFonts w:ascii="方正小标宋简体" w:eastAsia="方正小标宋简体" w:hAnsi="新宋体" w:hint="eastAsia"/>
                <w:sz w:val="24"/>
              </w:rPr>
            </w:pPr>
            <w:r w:rsidRPr="00B3333E">
              <w:rPr>
                <w:rFonts w:ascii="方正小标宋简体" w:eastAsia="方正小标宋简体" w:hAnsi="新宋体" w:hint="eastAsia"/>
                <w:sz w:val="24"/>
              </w:rPr>
              <w:t>职称</w:t>
            </w:r>
          </w:p>
        </w:tc>
        <w:tc>
          <w:tcPr>
            <w:tcW w:w="709" w:type="dxa"/>
            <w:tcBorders>
              <w:left w:val="single" w:sz="4" w:space="0" w:color="auto"/>
              <w:right w:val="single" w:sz="4" w:space="0" w:color="auto"/>
            </w:tcBorders>
            <w:vAlign w:val="center"/>
          </w:tcPr>
          <w:p w14:paraId="2DAD9F0C" w14:textId="2E189946" w:rsidR="00FC5E1B" w:rsidRPr="00B3333E" w:rsidRDefault="00FC5E1B" w:rsidP="006D546D">
            <w:pPr>
              <w:spacing w:line="300" w:lineRule="exact"/>
              <w:jc w:val="center"/>
              <w:rPr>
                <w:rFonts w:ascii="方正小标宋简体" w:eastAsia="方正小标宋简体" w:hAnsi="新宋体" w:hint="eastAsia"/>
                <w:sz w:val="24"/>
              </w:rPr>
            </w:pPr>
            <w:r w:rsidRPr="00B3333E">
              <w:rPr>
                <w:rFonts w:ascii="方正小标宋简体" w:eastAsia="方正小标宋简体" w:hAnsi="新宋体" w:hint="eastAsia"/>
                <w:sz w:val="24"/>
              </w:rPr>
              <w:t>职务</w:t>
            </w:r>
          </w:p>
        </w:tc>
        <w:tc>
          <w:tcPr>
            <w:tcW w:w="1559" w:type="dxa"/>
            <w:tcBorders>
              <w:left w:val="single" w:sz="4" w:space="0" w:color="auto"/>
              <w:right w:val="single" w:sz="4" w:space="0" w:color="auto"/>
            </w:tcBorders>
            <w:vAlign w:val="center"/>
          </w:tcPr>
          <w:p w14:paraId="78BB503F" w14:textId="20B9004C" w:rsidR="00FC5E1B" w:rsidRPr="00B3333E" w:rsidRDefault="00FC5E1B" w:rsidP="006D546D">
            <w:pPr>
              <w:spacing w:line="300" w:lineRule="exact"/>
              <w:jc w:val="center"/>
              <w:rPr>
                <w:rFonts w:ascii="方正小标宋简体" w:eastAsia="方正小标宋简体" w:hAnsi="新宋体" w:hint="eastAsia"/>
                <w:sz w:val="24"/>
              </w:rPr>
            </w:pPr>
            <w:r w:rsidRPr="00B3333E">
              <w:rPr>
                <w:rFonts w:ascii="方正小标宋简体" w:eastAsia="方正小标宋简体" w:hAnsi="新宋体" w:hint="eastAsia"/>
                <w:sz w:val="24"/>
              </w:rPr>
              <w:t>手机</w:t>
            </w:r>
          </w:p>
        </w:tc>
        <w:tc>
          <w:tcPr>
            <w:tcW w:w="1559" w:type="dxa"/>
            <w:gridSpan w:val="2"/>
            <w:tcBorders>
              <w:left w:val="single" w:sz="4" w:space="0" w:color="auto"/>
              <w:right w:val="single" w:sz="4" w:space="0" w:color="auto"/>
            </w:tcBorders>
            <w:vAlign w:val="center"/>
          </w:tcPr>
          <w:p w14:paraId="45026644" w14:textId="4FF97071" w:rsidR="00FC5E1B" w:rsidRPr="00B3333E" w:rsidRDefault="00FC5E1B" w:rsidP="006D546D">
            <w:pPr>
              <w:spacing w:line="300" w:lineRule="exact"/>
              <w:jc w:val="center"/>
              <w:rPr>
                <w:rFonts w:ascii="方正小标宋简体" w:eastAsia="方正小标宋简体" w:hAnsi="新宋体" w:hint="eastAsia"/>
                <w:sz w:val="24"/>
              </w:rPr>
            </w:pPr>
            <w:r>
              <w:rPr>
                <w:rFonts w:ascii="方正小标宋简体" w:eastAsia="方正小标宋简体" w:hAnsi="新宋体"/>
                <w:sz w:val="24"/>
              </w:rPr>
              <w:t>E</w:t>
            </w:r>
            <w:r>
              <w:rPr>
                <w:rFonts w:ascii="方正小标宋简体" w:eastAsia="方正小标宋简体" w:hAnsi="新宋体" w:hint="eastAsia"/>
                <w:sz w:val="24"/>
              </w:rPr>
              <w:t>mail</w:t>
            </w:r>
          </w:p>
        </w:tc>
        <w:tc>
          <w:tcPr>
            <w:tcW w:w="1367" w:type="dxa"/>
            <w:tcBorders>
              <w:left w:val="single" w:sz="4" w:space="0" w:color="auto"/>
            </w:tcBorders>
            <w:vAlign w:val="center"/>
          </w:tcPr>
          <w:p w14:paraId="081A0F68" w14:textId="002E7523" w:rsidR="00FC5E1B" w:rsidRPr="00B3333E" w:rsidRDefault="00FC5E1B" w:rsidP="006D546D">
            <w:pPr>
              <w:spacing w:line="300" w:lineRule="exact"/>
              <w:jc w:val="center"/>
              <w:rPr>
                <w:rFonts w:ascii="方正小标宋简体" w:eastAsia="方正小标宋简体" w:hAnsi="新宋体" w:hint="eastAsia"/>
                <w:sz w:val="24"/>
              </w:rPr>
            </w:pPr>
            <w:r w:rsidRPr="00B3333E">
              <w:rPr>
                <w:rFonts w:ascii="方正小标宋简体" w:eastAsia="方正小标宋简体" w:hAnsi="新宋体" w:hint="eastAsia"/>
                <w:sz w:val="24"/>
              </w:rPr>
              <w:t>签名</w:t>
            </w:r>
          </w:p>
        </w:tc>
      </w:tr>
      <w:tr w:rsidR="00FC5E1B" w14:paraId="7AABB828" w14:textId="77777777" w:rsidTr="001605C3">
        <w:trPr>
          <w:trHeight w:val="473"/>
          <w:jc w:val="center"/>
        </w:trPr>
        <w:tc>
          <w:tcPr>
            <w:tcW w:w="1890" w:type="dxa"/>
            <w:vMerge/>
            <w:tcBorders>
              <w:right w:val="single" w:sz="4" w:space="0" w:color="auto"/>
            </w:tcBorders>
            <w:vAlign w:val="center"/>
          </w:tcPr>
          <w:p w14:paraId="6F96FA59" w14:textId="77777777" w:rsidR="00FC5E1B" w:rsidRDefault="00FC5E1B" w:rsidP="00EA2685">
            <w:pPr>
              <w:spacing w:line="600" w:lineRule="exact"/>
              <w:jc w:val="center"/>
              <w:rPr>
                <w:rFonts w:eastAsia="仿宋_GB2312"/>
                <w:sz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0E0F15A8" w14:textId="77777777" w:rsidR="00FC5E1B" w:rsidRDefault="00FC5E1B" w:rsidP="00EA2685">
            <w:pPr>
              <w:spacing w:line="600" w:lineRule="exact"/>
              <w:rPr>
                <w:rFonts w:eastAsia="仿宋_GB2312"/>
                <w:sz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3BE821B" w14:textId="77777777" w:rsidR="00FC5E1B" w:rsidRDefault="00FC5E1B" w:rsidP="00EA2685">
            <w:pPr>
              <w:spacing w:line="600" w:lineRule="exact"/>
              <w:rPr>
                <w:rFonts w:eastAsia="仿宋_GB2312"/>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E9228DC" w14:textId="77777777" w:rsidR="00FC5E1B" w:rsidRDefault="00FC5E1B" w:rsidP="00EA2685">
            <w:pPr>
              <w:spacing w:line="600" w:lineRule="exact"/>
              <w:rPr>
                <w:rFonts w:eastAsia="仿宋_GB2312"/>
                <w:sz w:val="24"/>
              </w:rPr>
            </w:pPr>
          </w:p>
        </w:tc>
        <w:tc>
          <w:tcPr>
            <w:tcW w:w="709" w:type="dxa"/>
            <w:tcBorders>
              <w:left w:val="single" w:sz="4" w:space="0" w:color="auto"/>
              <w:bottom w:val="single" w:sz="4" w:space="0" w:color="auto"/>
              <w:right w:val="single" w:sz="4" w:space="0" w:color="auto"/>
            </w:tcBorders>
            <w:vAlign w:val="center"/>
          </w:tcPr>
          <w:p w14:paraId="78368537" w14:textId="77777777" w:rsidR="00FC5E1B" w:rsidRDefault="00FC5E1B" w:rsidP="00EA2685">
            <w:pPr>
              <w:spacing w:line="600" w:lineRule="exact"/>
              <w:rPr>
                <w:rFonts w:ascii="宋体" w:hAnsi="宋体" w:hint="eastAsia"/>
                <w:b/>
                <w:sz w:val="24"/>
              </w:rPr>
            </w:pPr>
          </w:p>
        </w:tc>
        <w:tc>
          <w:tcPr>
            <w:tcW w:w="1559" w:type="dxa"/>
            <w:tcBorders>
              <w:left w:val="single" w:sz="4" w:space="0" w:color="auto"/>
              <w:bottom w:val="single" w:sz="4" w:space="0" w:color="auto"/>
              <w:right w:val="single" w:sz="4" w:space="0" w:color="auto"/>
            </w:tcBorders>
            <w:vAlign w:val="center"/>
          </w:tcPr>
          <w:p w14:paraId="5EA19493" w14:textId="77777777" w:rsidR="00FC5E1B" w:rsidRDefault="00FC5E1B" w:rsidP="00EA2685">
            <w:pPr>
              <w:spacing w:line="600" w:lineRule="exact"/>
              <w:rPr>
                <w:rFonts w:eastAsia="仿宋_GB2312"/>
                <w:sz w:val="24"/>
              </w:rPr>
            </w:pPr>
          </w:p>
        </w:tc>
        <w:tc>
          <w:tcPr>
            <w:tcW w:w="1559" w:type="dxa"/>
            <w:gridSpan w:val="2"/>
            <w:tcBorders>
              <w:left w:val="single" w:sz="4" w:space="0" w:color="auto"/>
              <w:bottom w:val="single" w:sz="4" w:space="0" w:color="auto"/>
              <w:right w:val="single" w:sz="4" w:space="0" w:color="auto"/>
            </w:tcBorders>
            <w:vAlign w:val="center"/>
          </w:tcPr>
          <w:p w14:paraId="77CDC682" w14:textId="77777777" w:rsidR="00FC5E1B" w:rsidRDefault="00FC5E1B" w:rsidP="00EA2685">
            <w:pPr>
              <w:spacing w:line="600" w:lineRule="exact"/>
              <w:rPr>
                <w:rFonts w:eastAsia="仿宋_GB2312"/>
                <w:sz w:val="24"/>
              </w:rPr>
            </w:pPr>
          </w:p>
        </w:tc>
        <w:tc>
          <w:tcPr>
            <w:tcW w:w="1367" w:type="dxa"/>
            <w:tcBorders>
              <w:left w:val="single" w:sz="4" w:space="0" w:color="auto"/>
              <w:bottom w:val="single" w:sz="4" w:space="0" w:color="auto"/>
            </w:tcBorders>
            <w:vAlign w:val="center"/>
          </w:tcPr>
          <w:p w14:paraId="2C4553C7" w14:textId="77777777" w:rsidR="00FC5E1B" w:rsidRDefault="00FC5E1B" w:rsidP="00EA2685">
            <w:pPr>
              <w:spacing w:line="600" w:lineRule="exact"/>
              <w:rPr>
                <w:rFonts w:eastAsia="仿宋_GB2312"/>
                <w:sz w:val="24"/>
              </w:rPr>
            </w:pPr>
          </w:p>
        </w:tc>
      </w:tr>
      <w:tr w:rsidR="00FC5E1B" w14:paraId="3DBF2F2D" w14:textId="77777777" w:rsidTr="001605C3">
        <w:trPr>
          <w:trHeight w:val="473"/>
          <w:jc w:val="center"/>
        </w:trPr>
        <w:tc>
          <w:tcPr>
            <w:tcW w:w="1890" w:type="dxa"/>
            <w:vMerge/>
            <w:tcBorders>
              <w:right w:val="single" w:sz="4" w:space="0" w:color="auto"/>
            </w:tcBorders>
            <w:vAlign w:val="center"/>
          </w:tcPr>
          <w:p w14:paraId="5C749678" w14:textId="77777777" w:rsidR="00FC5E1B" w:rsidRDefault="00FC5E1B" w:rsidP="00EA2685">
            <w:pPr>
              <w:spacing w:line="600" w:lineRule="exact"/>
              <w:jc w:val="center"/>
              <w:rPr>
                <w:rFonts w:eastAsia="仿宋_GB2312"/>
                <w:sz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7FBD5A79" w14:textId="77777777" w:rsidR="00FC5E1B" w:rsidRDefault="00FC5E1B" w:rsidP="00EA2685">
            <w:pPr>
              <w:spacing w:line="600" w:lineRule="exact"/>
              <w:rPr>
                <w:rFonts w:eastAsia="仿宋_GB2312"/>
                <w:sz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E44CED8" w14:textId="77777777" w:rsidR="00FC5E1B" w:rsidRDefault="00FC5E1B" w:rsidP="00EA2685">
            <w:pPr>
              <w:spacing w:line="600" w:lineRule="exact"/>
              <w:rPr>
                <w:rFonts w:eastAsia="仿宋_GB2312"/>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0BFE3BF" w14:textId="77777777" w:rsidR="00FC5E1B" w:rsidRDefault="00FC5E1B" w:rsidP="00EA2685">
            <w:pPr>
              <w:spacing w:line="600" w:lineRule="exact"/>
              <w:rPr>
                <w:rFonts w:eastAsia="仿宋_GB2312"/>
                <w:sz w:val="24"/>
              </w:rPr>
            </w:pPr>
          </w:p>
        </w:tc>
        <w:tc>
          <w:tcPr>
            <w:tcW w:w="709" w:type="dxa"/>
            <w:tcBorders>
              <w:left w:val="single" w:sz="4" w:space="0" w:color="auto"/>
              <w:bottom w:val="single" w:sz="4" w:space="0" w:color="auto"/>
              <w:right w:val="single" w:sz="4" w:space="0" w:color="auto"/>
            </w:tcBorders>
            <w:vAlign w:val="center"/>
          </w:tcPr>
          <w:p w14:paraId="6C9107D3" w14:textId="77777777" w:rsidR="00FC5E1B" w:rsidRDefault="00FC5E1B" w:rsidP="00EA2685">
            <w:pPr>
              <w:spacing w:line="600" w:lineRule="exact"/>
              <w:rPr>
                <w:rFonts w:ascii="宋体" w:hAnsi="宋体" w:hint="eastAsia"/>
                <w:b/>
                <w:sz w:val="24"/>
              </w:rPr>
            </w:pPr>
          </w:p>
        </w:tc>
        <w:tc>
          <w:tcPr>
            <w:tcW w:w="1559" w:type="dxa"/>
            <w:tcBorders>
              <w:left w:val="single" w:sz="4" w:space="0" w:color="auto"/>
              <w:bottom w:val="single" w:sz="4" w:space="0" w:color="auto"/>
              <w:right w:val="single" w:sz="4" w:space="0" w:color="auto"/>
            </w:tcBorders>
            <w:vAlign w:val="center"/>
          </w:tcPr>
          <w:p w14:paraId="12E62A02" w14:textId="77777777" w:rsidR="00FC5E1B" w:rsidRDefault="00FC5E1B" w:rsidP="00EA2685">
            <w:pPr>
              <w:spacing w:line="600" w:lineRule="exact"/>
              <w:rPr>
                <w:rFonts w:eastAsia="仿宋_GB2312"/>
                <w:sz w:val="24"/>
              </w:rPr>
            </w:pPr>
          </w:p>
        </w:tc>
        <w:tc>
          <w:tcPr>
            <w:tcW w:w="1559" w:type="dxa"/>
            <w:gridSpan w:val="2"/>
            <w:tcBorders>
              <w:left w:val="single" w:sz="4" w:space="0" w:color="auto"/>
              <w:bottom w:val="single" w:sz="4" w:space="0" w:color="auto"/>
              <w:right w:val="single" w:sz="4" w:space="0" w:color="auto"/>
            </w:tcBorders>
            <w:vAlign w:val="center"/>
          </w:tcPr>
          <w:p w14:paraId="22E6480C" w14:textId="77777777" w:rsidR="00FC5E1B" w:rsidRDefault="00FC5E1B" w:rsidP="00EA2685">
            <w:pPr>
              <w:spacing w:line="600" w:lineRule="exact"/>
              <w:rPr>
                <w:rFonts w:eastAsia="仿宋_GB2312"/>
                <w:sz w:val="24"/>
              </w:rPr>
            </w:pPr>
          </w:p>
        </w:tc>
        <w:tc>
          <w:tcPr>
            <w:tcW w:w="1367" w:type="dxa"/>
            <w:tcBorders>
              <w:left w:val="single" w:sz="4" w:space="0" w:color="auto"/>
              <w:bottom w:val="single" w:sz="4" w:space="0" w:color="auto"/>
            </w:tcBorders>
            <w:vAlign w:val="center"/>
          </w:tcPr>
          <w:p w14:paraId="7766CC79" w14:textId="77777777" w:rsidR="00FC5E1B" w:rsidRDefault="00FC5E1B" w:rsidP="00EA2685">
            <w:pPr>
              <w:spacing w:line="600" w:lineRule="exact"/>
              <w:rPr>
                <w:rFonts w:eastAsia="仿宋_GB2312"/>
                <w:sz w:val="24"/>
              </w:rPr>
            </w:pPr>
          </w:p>
        </w:tc>
      </w:tr>
      <w:tr w:rsidR="00FC5E1B" w14:paraId="05048BAD" w14:textId="77777777" w:rsidTr="001605C3">
        <w:trPr>
          <w:trHeight w:val="473"/>
          <w:jc w:val="center"/>
        </w:trPr>
        <w:tc>
          <w:tcPr>
            <w:tcW w:w="1890" w:type="dxa"/>
            <w:vMerge/>
            <w:tcBorders>
              <w:right w:val="single" w:sz="4" w:space="0" w:color="auto"/>
            </w:tcBorders>
            <w:vAlign w:val="center"/>
          </w:tcPr>
          <w:p w14:paraId="1BB10537" w14:textId="77777777" w:rsidR="00FC5E1B" w:rsidRDefault="00FC5E1B" w:rsidP="00EA2685">
            <w:pPr>
              <w:spacing w:line="600" w:lineRule="exact"/>
              <w:jc w:val="center"/>
              <w:rPr>
                <w:rFonts w:eastAsia="仿宋_GB2312"/>
                <w:sz w:val="24"/>
              </w:rPr>
            </w:pPr>
          </w:p>
        </w:tc>
        <w:tc>
          <w:tcPr>
            <w:tcW w:w="1214" w:type="dxa"/>
            <w:tcBorders>
              <w:top w:val="single" w:sz="4" w:space="0" w:color="auto"/>
              <w:left w:val="single" w:sz="4" w:space="0" w:color="auto"/>
              <w:bottom w:val="single" w:sz="4" w:space="0" w:color="auto"/>
              <w:right w:val="single" w:sz="4" w:space="0" w:color="auto"/>
            </w:tcBorders>
            <w:vAlign w:val="center"/>
          </w:tcPr>
          <w:p w14:paraId="7121DFD3" w14:textId="77777777" w:rsidR="00FC5E1B" w:rsidRDefault="00FC5E1B" w:rsidP="00EA2685">
            <w:pPr>
              <w:spacing w:line="600" w:lineRule="exact"/>
              <w:rPr>
                <w:rFonts w:eastAsia="仿宋_GB2312"/>
                <w:sz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B94A17B" w14:textId="77777777" w:rsidR="00FC5E1B" w:rsidRDefault="00FC5E1B" w:rsidP="00EA2685">
            <w:pPr>
              <w:spacing w:line="600" w:lineRule="exact"/>
              <w:rPr>
                <w:rFonts w:eastAsia="仿宋_GB2312"/>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003C107" w14:textId="77777777" w:rsidR="00FC5E1B" w:rsidRDefault="00FC5E1B" w:rsidP="00EA2685">
            <w:pPr>
              <w:spacing w:line="600" w:lineRule="exact"/>
              <w:rPr>
                <w:rFonts w:eastAsia="仿宋_GB2312"/>
                <w:sz w:val="24"/>
              </w:rPr>
            </w:pPr>
          </w:p>
        </w:tc>
        <w:tc>
          <w:tcPr>
            <w:tcW w:w="709" w:type="dxa"/>
            <w:tcBorders>
              <w:left w:val="single" w:sz="4" w:space="0" w:color="auto"/>
              <w:bottom w:val="single" w:sz="4" w:space="0" w:color="auto"/>
              <w:right w:val="single" w:sz="4" w:space="0" w:color="auto"/>
            </w:tcBorders>
            <w:vAlign w:val="center"/>
          </w:tcPr>
          <w:p w14:paraId="3B10FF1D" w14:textId="77777777" w:rsidR="00FC5E1B" w:rsidRDefault="00FC5E1B" w:rsidP="00EA2685">
            <w:pPr>
              <w:spacing w:line="600" w:lineRule="exact"/>
              <w:rPr>
                <w:rFonts w:ascii="宋体" w:hAnsi="宋体" w:hint="eastAsia"/>
                <w:b/>
                <w:sz w:val="24"/>
              </w:rPr>
            </w:pPr>
          </w:p>
        </w:tc>
        <w:tc>
          <w:tcPr>
            <w:tcW w:w="1559" w:type="dxa"/>
            <w:tcBorders>
              <w:left w:val="single" w:sz="4" w:space="0" w:color="auto"/>
              <w:bottom w:val="single" w:sz="4" w:space="0" w:color="auto"/>
              <w:right w:val="single" w:sz="4" w:space="0" w:color="auto"/>
            </w:tcBorders>
            <w:vAlign w:val="center"/>
          </w:tcPr>
          <w:p w14:paraId="1617BFA6" w14:textId="77777777" w:rsidR="00FC5E1B" w:rsidRDefault="00FC5E1B" w:rsidP="00EA2685">
            <w:pPr>
              <w:spacing w:line="600" w:lineRule="exact"/>
              <w:rPr>
                <w:rFonts w:eastAsia="仿宋_GB2312"/>
                <w:sz w:val="24"/>
              </w:rPr>
            </w:pPr>
          </w:p>
        </w:tc>
        <w:tc>
          <w:tcPr>
            <w:tcW w:w="1559" w:type="dxa"/>
            <w:gridSpan w:val="2"/>
            <w:tcBorders>
              <w:left w:val="single" w:sz="4" w:space="0" w:color="auto"/>
              <w:bottom w:val="single" w:sz="4" w:space="0" w:color="auto"/>
              <w:right w:val="single" w:sz="4" w:space="0" w:color="auto"/>
            </w:tcBorders>
            <w:vAlign w:val="center"/>
          </w:tcPr>
          <w:p w14:paraId="281FFB0E" w14:textId="77777777" w:rsidR="00FC5E1B" w:rsidRDefault="00FC5E1B" w:rsidP="00EA2685">
            <w:pPr>
              <w:spacing w:line="600" w:lineRule="exact"/>
              <w:rPr>
                <w:rFonts w:eastAsia="仿宋_GB2312"/>
                <w:sz w:val="24"/>
              </w:rPr>
            </w:pPr>
          </w:p>
        </w:tc>
        <w:tc>
          <w:tcPr>
            <w:tcW w:w="1367" w:type="dxa"/>
            <w:tcBorders>
              <w:left w:val="single" w:sz="4" w:space="0" w:color="auto"/>
              <w:bottom w:val="single" w:sz="4" w:space="0" w:color="auto"/>
            </w:tcBorders>
            <w:vAlign w:val="center"/>
          </w:tcPr>
          <w:p w14:paraId="6DEF00F4" w14:textId="77777777" w:rsidR="00FC5E1B" w:rsidRDefault="00FC5E1B" w:rsidP="00EA2685">
            <w:pPr>
              <w:spacing w:line="600" w:lineRule="exact"/>
              <w:rPr>
                <w:rFonts w:eastAsia="仿宋_GB2312"/>
                <w:sz w:val="24"/>
              </w:rPr>
            </w:pPr>
          </w:p>
        </w:tc>
      </w:tr>
      <w:tr w:rsidR="00EA2685" w14:paraId="6F9E991A" w14:textId="77777777">
        <w:trPr>
          <w:trHeight w:val="600"/>
          <w:jc w:val="center"/>
        </w:trPr>
        <w:tc>
          <w:tcPr>
            <w:tcW w:w="1890" w:type="dxa"/>
            <w:vMerge w:val="restart"/>
            <w:tcBorders>
              <w:right w:val="single" w:sz="4" w:space="0" w:color="auto"/>
            </w:tcBorders>
            <w:vAlign w:val="center"/>
          </w:tcPr>
          <w:p w14:paraId="68A37E6F" w14:textId="77777777" w:rsidR="00EA2685" w:rsidRDefault="00EA2685" w:rsidP="00EA2685">
            <w:pPr>
              <w:adjustRightInd w:val="0"/>
              <w:snapToGrid w:val="0"/>
              <w:spacing w:line="360" w:lineRule="exact"/>
              <w:jc w:val="center"/>
              <w:rPr>
                <w:rFonts w:ascii="方正小标宋简体" w:eastAsia="方正小标宋简体" w:hAnsi="新宋体" w:hint="eastAsia"/>
                <w:sz w:val="24"/>
              </w:rPr>
            </w:pPr>
            <w:r>
              <w:rPr>
                <w:rFonts w:ascii="方正小标宋简体" w:eastAsia="方正小标宋简体" w:hAnsi="新宋体" w:hint="eastAsia"/>
                <w:sz w:val="24"/>
              </w:rPr>
              <w:t>工作主要</w:t>
            </w:r>
          </w:p>
          <w:p w14:paraId="63364828" w14:textId="77777777" w:rsidR="00EA2685" w:rsidRDefault="00EA2685" w:rsidP="00EA2685">
            <w:pPr>
              <w:adjustRightInd w:val="0"/>
              <w:snapToGrid w:val="0"/>
              <w:spacing w:line="360" w:lineRule="exact"/>
              <w:jc w:val="center"/>
              <w:rPr>
                <w:rFonts w:ascii="方正小标宋简体" w:eastAsia="方正小标宋简体" w:hAnsi="新宋体" w:hint="eastAsia"/>
                <w:sz w:val="24"/>
              </w:rPr>
            </w:pPr>
            <w:r>
              <w:rPr>
                <w:rFonts w:ascii="方正小标宋简体" w:eastAsia="方正小标宋简体" w:hAnsi="新宋体" w:hint="eastAsia"/>
                <w:sz w:val="24"/>
              </w:rPr>
              <w:t>联络人情况</w:t>
            </w:r>
          </w:p>
        </w:tc>
        <w:tc>
          <w:tcPr>
            <w:tcW w:w="8534" w:type="dxa"/>
            <w:gridSpan w:val="8"/>
            <w:tcBorders>
              <w:left w:val="single" w:sz="4" w:space="0" w:color="auto"/>
            </w:tcBorders>
            <w:vAlign w:val="center"/>
          </w:tcPr>
          <w:p w14:paraId="347B0C96" w14:textId="214CC66D" w:rsidR="00EA2685" w:rsidRDefault="00EA2685" w:rsidP="00EA2685">
            <w:pPr>
              <w:adjustRightInd w:val="0"/>
              <w:snapToGrid w:val="0"/>
              <w:spacing w:line="276" w:lineRule="auto"/>
              <w:ind w:firstLineChars="200" w:firstLine="480"/>
              <w:jc w:val="center"/>
              <w:rPr>
                <w:rFonts w:ascii="方正小标宋简体" w:eastAsia="方正小标宋简体" w:hAnsi="新宋体" w:hint="eastAsia"/>
                <w:sz w:val="24"/>
              </w:rPr>
            </w:pPr>
            <w:bookmarkStart w:id="2" w:name="OLE_LINK12"/>
            <w:bookmarkStart w:id="3" w:name="OLE_LINK11"/>
            <w:bookmarkStart w:id="4" w:name="OLE_LINK9"/>
            <w:bookmarkStart w:id="5" w:name="OLE_LINK10"/>
            <w:r>
              <w:rPr>
                <w:rFonts w:ascii="方正小标宋简体" w:eastAsia="方正小标宋简体" w:hAnsi="新宋体" w:hint="eastAsia"/>
                <w:sz w:val="24"/>
              </w:rPr>
              <w:t>我单位现确定</w:t>
            </w:r>
            <w:r>
              <w:rPr>
                <w:rFonts w:ascii="方正小标宋简体" w:eastAsia="方正小标宋简体" w:hAnsi="新宋体" w:hint="eastAsia"/>
                <w:sz w:val="24"/>
                <w:u w:val="single"/>
              </w:rPr>
              <w:t xml:space="preserve">          </w:t>
            </w:r>
            <w:r>
              <w:rPr>
                <w:rFonts w:ascii="方正小标宋简体" w:eastAsia="方正小标宋简体" w:hAnsi="新宋体" w:hint="eastAsia"/>
                <w:sz w:val="24"/>
              </w:rPr>
              <w:t>同志为中国工程热物理学会</w:t>
            </w:r>
            <w:r w:rsidR="003B0E09" w:rsidRPr="003B0E09">
              <w:rPr>
                <w:rFonts w:ascii="方正小标宋简体" w:eastAsia="方正小标宋简体" w:hAnsi="新宋体" w:hint="eastAsia"/>
                <w:sz w:val="24"/>
              </w:rPr>
              <w:t>单位会员</w:t>
            </w:r>
            <w:r w:rsidRPr="003B0E09">
              <w:rPr>
                <w:rFonts w:ascii="方正小标宋简体" w:eastAsia="方正小标宋简体" w:hAnsi="新宋体" w:hint="eastAsia"/>
                <w:sz w:val="24"/>
              </w:rPr>
              <w:t>工</w:t>
            </w:r>
            <w:r>
              <w:rPr>
                <w:rFonts w:ascii="方正小标宋简体" w:eastAsia="方正小标宋简体" w:hAnsi="新宋体" w:hint="eastAsia"/>
                <w:sz w:val="24"/>
              </w:rPr>
              <w:t>作主要联络人，该同志基本情况如下。如联络人有变动，我们将及时告知你会</w:t>
            </w:r>
            <w:bookmarkEnd w:id="2"/>
            <w:bookmarkEnd w:id="3"/>
            <w:r>
              <w:rPr>
                <w:rFonts w:ascii="方正小标宋简体" w:eastAsia="方正小标宋简体" w:hAnsi="新宋体" w:hint="eastAsia"/>
                <w:sz w:val="24"/>
              </w:rPr>
              <w:t>。</w:t>
            </w:r>
            <w:bookmarkEnd w:id="4"/>
            <w:bookmarkEnd w:id="5"/>
          </w:p>
        </w:tc>
      </w:tr>
      <w:tr w:rsidR="00B3333E" w14:paraId="1DB0FC6D" w14:textId="77777777" w:rsidTr="001605C3">
        <w:trPr>
          <w:trHeight w:val="600"/>
          <w:jc w:val="center"/>
        </w:trPr>
        <w:tc>
          <w:tcPr>
            <w:tcW w:w="1890" w:type="dxa"/>
            <w:vMerge/>
            <w:tcBorders>
              <w:right w:val="single" w:sz="4" w:space="0" w:color="auto"/>
            </w:tcBorders>
            <w:vAlign w:val="center"/>
          </w:tcPr>
          <w:p w14:paraId="326466A5" w14:textId="77777777" w:rsidR="00B3333E" w:rsidRDefault="00B3333E" w:rsidP="00EA2685">
            <w:pPr>
              <w:spacing w:line="600" w:lineRule="exact"/>
              <w:jc w:val="center"/>
              <w:rPr>
                <w:rFonts w:eastAsia="仿宋_GB2312"/>
                <w:b/>
                <w:sz w:val="24"/>
              </w:rPr>
            </w:pPr>
          </w:p>
        </w:tc>
        <w:tc>
          <w:tcPr>
            <w:tcW w:w="1214" w:type="dxa"/>
            <w:tcBorders>
              <w:left w:val="single" w:sz="4" w:space="0" w:color="auto"/>
              <w:right w:val="single" w:sz="4" w:space="0" w:color="auto"/>
            </w:tcBorders>
            <w:vAlign w:val="center"/>
          </w:tcPr>
          <w:p w14:paraId="07F30068" w14:textId="4020E888" w:rsidR="00B3333E" w:rsidRDefault="00B3333E" w:rsidP="00EA2685">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姓名</w:t>
            </w:r>
          </w:p>
        </w:tc>
        <w:tc>
          <w:tcPr>
            <w:tcW w:w="2126" w:type="dxa"/>
            <w:gridSpan w:val="2"/>
            <w:tcBorders>
              <w:left w:val="single" w:sz="4" w:space="0" w:color="auto"/>
            </w:tcBorders>
            <w:vAlign w:val="center"/>
          </w:tcPr>
          <w:p w14:paraId="51AEF667" w14:textId="77777777" w:rsidR="00B3333E" w:rsidRDefault="00B3333E" w:rsidP="00EA2685">
            <w:pPr>
              <w:spacing w:line="600" w:lineRule="exact"/>
              <w:jc w:val="center"/>
              <w:rPr>
                <w:rFonts w:eastAsia="仿宋_GB2312"/>
                <w:b/>
                <w:sz w:val="24"/>
              </w:rPr>
            </w:pPr>
          </w:p>
        </w:tc>
        <w:tc>
          <w:tcPr>
            <w:tcW w:w="709" w:type="dxa"/>
            <w:tcBorders>
              <w:right w:val="single" w:sz="4" w:space="0" w:color="auto"/>
            </w:tcBorders>
            <w:vAlign w:val="center"/>
          </w:tcPr>
          <w:p w14:paraId="402FAAB4" w14:textId="6223E636" w:rsidR="00B3333E" w:rsidRDefault="00B3333E" w:rsidP="00EA2685">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所在部门</w:t>
            </w:r>
          </w:p>
        </w:tc>
        <w:tc>
          <w:tcPr>
            <w:tcW w:w="1559" w:type="dxa"/>
            <w:tcBorders>
              <w:left w:val="single" w:sz="4" w:space="0" w:color="auto"/>
              <w:right w:val="single" w:sz="4" w:space="0" w:color="auto"/>
            </w:tcBorders>
            <w:vAlign w:val="center"/>
          </w:tcPr>
          <w:p w14:paraId="7FB49AB2" w14:textId="77777777" w:rsidR="00B3333E" w:rsidRDefault="00B3333E" w:rsidP="00EA2685">
            <w:pPr>
              <w:spacing w:line="600" w:lineRule="exact"/>
              <w:rPr>
                <w:rFonts w:eastAsia="仿宋_GB2312"/>
                <w:b/>
                <w:sz w:val="24"/>
              </w:rPr>
            </w:pPr>
          </w:p>
        </w:tc>
        <w:tc>
          <w:tcPr>
            <w:tcW w:w="1559" w:type="dxa"/>
            <w:gridSpan w:val="2"/>
            <w:tcBorders>
              <w:left w:val="single" w:sz="4" w:space="0" w:color="auto"/>
              <w:right w:val="single" w:sz="4" w:space="0" w:color="auto"/>
            </w:tcBorders>
            <w:vAlign w:val="center"/>
          </w:tcPr>
          <w:p w14:paraId="4E9FA0AA" w14:textId="7A3A9388" w:rsidR="00B3333E" w:rsidRDefault="00B3333E" w:rsidP="00EA2685">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职务/职称</w:t>
            </w:r>
          </w:p>
        </w:tc>
        <w:tc>
          <w:tcPr>
            <w:tcW w:w="1367" w:type="dxa"/>
            <w:tcBorders>
              <w:left w:val="single" w:sz="4" w:space="0" w:color="auto"/>
            </w:tcBorders>
            <w:vAlign w:val="center"/>
          </w:tcPr>
          <w:p w14:paraId="5CE3794A" w14:textId="77777777" w:rsidR="00B3333E" w:rsidRDefault="00B3333E" w:rsidP="00EA2685">
            <w:pPr>
              <w:spacing w:line="600" w:lineRule="exact"/>
              <w:rPr>
                <w:rFonts w:ascii="宋体" w:hAnsi="宋体" w:hint="eastAsia"/>
                <w:b/>
                <w:sz w:val="24"/>
              </w:rPr>
            </w:pPr>
          </w:p>
        </w:tc>
      </w:tr>
      <w:tr w:rsidR="00B3333E" w14:paraId="76645283" w14:textId="77777777" w:rsidTr="001605C3">
        <w:trPr>
          <w:trHeight w:val="600"/>
          <w:jc w:val="center"/>
        </w:trPr>
        <w:tc>
          <w:tcPr>
            <w:tcW w:w="1890" w:type="dxa"/>
            <w:vMerge/>
            <w:tcBorders>
              <w:right w:val="single" w:sz="4" w:space="0" w:color="auto"/>
            </w:tcBorders>
            <w:vAlign w:val="center"/>
          </w:tcPr>
          <w:p w14:paraId="29D0B4B2" w14:textId="77777777" w:rsidR="00B3333E" w:rsidRDefault="00B3333E" w:rsidP="003B0E09">
            <w:pPr>
              <w:spacing w:line="600" w:lineRule="exact"/>
              <w:jc w:val="center"/>
              <w:rPr>
                <w:rFonts w:eastAsia="仿宋_GB2312"/>
                <w:b/>
                <w:sz w:val="24"/>
              </w:rPr>
            </w:pPr>
          </w:p>
        </w:tc>
        <w:tc>
          <w:tcPr>
            <w:tcW w:w="1214" w:type="dxa"/>
            <w:tcBorders>
              <w:left w:val="single" w:sz="4" w:space="0" w:color="auto"/>
              <w:right w:val="single" w:sz="4" w:space="0" w:color="auto"/>
            </w:tcBorders>
            <w:vAlign w:val="center"/>
          </w:tcPr>
          <w:p w14:paraId="059BF27C" w14:textId="4985815F" w:rsidR="00B3333E" w:rsidRDefault="00B3333E" w:rsidP="003B0E09">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电话</w:t>
            </w:r>
          </w:p>
        </w:tc>
        <w:tc>
          <w:tcPr>
            <w:tcW w:w="2126" w:type="dxa"/>
            <w:gridSpan w:val="2"/>
            <w:tcBorders>
              <w:left w:val="single" w:sz="4" w:space="0" w:color="auto"/>
            </w:tcBorders>
            <w:vAlign w:val="center"/>
          </w:tcPr>
          <w:p w14:paraId="08E82DA8" w14:textId="77777777" w:rsidR="00B3333E" w:rsidRDefault="00B3333E" w:rsidP="003B0E09">
            <w:pPr>
              <w:spacing w:line="600" w:lineRule="exact"/>
              <w:rPr>
                <w:rFonts w:eastAsia="仿宋_GB2312"/>
                <w:b/>
                <w:sz w:val="24"/>
              </w:rPr>
            </w:pPr>
          </w:p>
        </w:tc>
        <w:tc>
          <w:tcPr>
            <w:tcW w:w="709" w:type="dxa"/>
            <w:tcBorders>
              <w:right w:val="single" w:sz="4" w:space="0" w:color="auto"/>
            </w:tcBorders>
            <w:vAlign w:val="center"/>
          </w:tcPr>
          <w:p w14:paraId="4E2C328A" w14:textId="03FBB07F" w:rsidR="00B3333E" w:rsidRDefault="00B3333E" w:rsidP="003B0E09">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手机</w:t>
            </w:r>
          </w:p>
        </w:tc>
        <w:tc>
          <w:tcPr>
            <w:tcW w:w="1559" w:type="dxa"/>
            <w:tcBorders>
              <w:left w:val="single" w:sz="4" w:space="0" w:color="auto"/>
              <w:right w:val="single" w:sz="4" w:space="0" w:color="auto"/>
            </w:tcBorders>
            <w:vAlign w:val="center"/>
          </w:tcPr>
          <w:p w14:paraId="109BADEE" w14:textId="77777777" w:rsidR="00B3333E" w:rsidRDefault="00B3333E" w:rsidP="003B0E09">
            <w:pPr>
              <w:spacing w:line="600" w:lineRule="exact"/>
              <w:rPr>
                <w:rFonts w:eastAsia="仿宋_GB2312"/>
                <w:b/>
                <w:sz w:val="24"/>
              </w:rPr>
            </w:pPr>
          </w:p>
        </w:tc>
        <w:tc>
          <w:tcPr>
            <w:tcW w:w="1559" w:type="dxa"/>
            <w:gridSpan w:val="2"/>
            <w:tcBorders>
              <w:left w:val="single" w:sz="4" w:space="0" w:color="auto"/>
              <w:right w:val="single" w:sz="4" w:space="0" w:color="auto"/>
            </w:tcBorders>
            <w:vAlign w:val="center"/>
          </w:tcPr>
          <w:p w14:paraId="3F6C361D" w14:textId="65A2FD71" w:rsidR="00B3333E" w:rsidRDefault="00B3333E" w:rsidP="003B0E09">
            <w:pPr>
              <w:adjustRightInd w:val="0"/>
              <w:snapToGrid w:val="0"/>
              <w:jc w:val="center"/>
              <w:rPr>
                <w:rFonts w:ascii="方正小标宋简体" w:eastAsia="方正小标宋简体" w:hAnsi="新宋体" w:hint="eastAsia"/>
                <w:sz w:val="24"/>
              </w:rPr>
            </w:pPr>
            <w:r>
              <w:rPr>
                <w:rFonts w:ascii="方正小标宋简体" w:eastAsia="方正小标宋简体" w:hAnsi="新宋体"/>
                <w:sz w:val="24"/>
              </w:rPr>
              <w:t>E</w:t>
            </w:r>
            <w:r>
              <w:rPr>
                <w:rFonts w:ascii="方正小标宋简体" w:eastAsia="方正小标宋简体" w:hAnsi="新宋体" w:hint="eastAsia"/>
                <w:sz w:val="24"/>
              </w:rPr>
              <w:t>mail</w:t>
            </w:r>
          </w:p>
        </w:tc>
        <w:tc>
          <w:tcPr>
            <w:tcW w:w="1367" w:type="dxa"/>
            <w:tcBorders>
              <w:left w:val="single" w:sz="4" w:space="0" w:color="auto"/>
            </w:tcBorders>
            <w:vAlign w:val="center"/>
          </w:tcPr>
          <w:p w14:paraId="3564C848" w14:textId="77777777" w:rsidR="00B3333E" w:rsidRDefault="00B3333E" w:rsidP="003B0E09">
            <w:pPr>
              <w:spacing w:line="600" w:lineRule="exact"/>
              <w:rPr>
                <w:rFonts w:ascii="宋体" w:hAnsi="宋体" w:hint="eastAsia"/>
                <w:b/>
                <w:sz w:val="24"/>
              </w:rPr>
            </w:pPr>
          </w:p>
        </w:tc>
      </w:tr>
      <w:tr w:rsidR="003B0E09" w14:paraId="2A3681A8" w14:textId="77777777" w:rsidTr="00B3333E">
        <w:trPr>
          <w:trHeight w:val="600"/>
          <w:jc w:val="center"/>
        </w:trPr>
        <w:tc>
          <w:tcPr>
            <w:tcW w:w="4238" w:type="dxa"/>
            <w:gridSpan w:val="3"/>
            <w:tcBorders>
              <w:right w:val="single" w:sz="4" w:space="0" w:color="auto"/>
            </w:tcBorders>
            <w:vAlign w:val="center"/>
          </w:tcPr>
          <w:p w14:paraId="1CA89FFF" w14:textId="77777777" w:rsidR="003B0E09" w:rsidRDefault="003B0E09" w:rsidP="003B0E09">
            <w:pPr>
              <w:adjustRightInd w:val="0"/>
              <w:snapToGrid w:val="0"/>
              <w:jc w:val="center"/>
              <w:rPr>
                <w:rFonts w:ascii="方正小标宋简体" w:eastAsia="方正小标宋简体" w:hAnsi="新宋体" w:hint="eastAsia"/>
                <w:sz w:val="24"/>
              </w:rPr>
            </w:pPr>
            <w:r>
              <w:rPr>
                <w:rFonts w:ascii="方正小标宋简体" w:eastAsia="方正小标宋简体" w:hAnsi="新宋体" w:hint="eastAsia"/>
                <w:sz w:val="24"/>
              </w:rPr>
              <w:t>加入其他科技社团（学会/协会）情况</w:t>
            </w:r>
          </w:p>
        </w:tc>
        <w:tc>
          <w:tcPr>
            <w:tcW w:w="6186" w:type="dxa"/>
            <w:gridSpan w:val="6"/>
            <w:tcBorders>
              <w:left w:val="single" w:sz="4" w:space="0" w:color="auto"/>
            </w:tcBorders>
            <w:vAlign w:val="center"/>
          </w:tcPr>
          <w:p w14:paraId="0C0EAE04" w14:textId="77777777" w:rsidR="003B0E09" w:rsidRPr="003B0E09" w:rsidRDefault="003B0E09" w:rsidP="003B0E09">
            <w:pPr>
              <w:spacing w:line="600" w:lineRule="exact"/>
              <w:jc w:val="center"/>
              <w:rPr>
                <w:rFonts w:eastAsia="仿宋_GB2312"/>
                <w:sz w:val="24"/>
              </w:rPr>
            </w:pPr>
          </w:p>
        </w:tc>
      </w:tr>
      <w:tr w:rsidR="003B0E09" w14:paraId="0462ECAC" w14:textId="77777777" w:rsidTr="00B3333E">
        <w:trPr>
          <w:trHeight w:val="680"/>
          <w:jc w:val="center"/>
        </w:trPr>
        <w:tc>
          <w:tcPr>
            <w:tcW w:w="4238" w:type="dxa"/>
            <w:gridSpan w:val="3"/>
            <w:tcBorders>
              <w:bottom w:val="single" w:sz="4" w:space="0" w:color="auto"/>
            </w:tcBorders>
            <w:vAlign w:val="center"/>
          </w:tcPr>
          <w:p w14:paraId="19FB97A9" w14:textId="77777777" w:rsidR="003B0E09" w:rsidRDefault="003B0E09" w:rsidP="003B0E09">
            <w:pPr>
              <w:adjustRightInd w:val="0"/>
              <w:snapToGrid w:val="0"/>
              <w:spacing w:line="360" w:lineRule="exact"/>
              <w:jc w:val="center"/>
              <w:rPr>
                <w:rFonts w:ascii="方正小标宋简体" w:eastAsia="方正小标宋简体" w:hAnsi="新宋体" w:hint="eastAsia"/>
                <w:sz w:val="24"/>
              </w:rPr>
            </w:pPr>
            <w:r>
              <w:rPr>
                <w:rFonts w:ascii="方正小标宋简体" w:eastAsia="方正小标宋简体" w:hAnsi="新宋体" w:hint="eastAsia"/>
                <w:sz w:val="24"/>
              </w:rPr>
              <w:t>缴纳会费标准</w:t>
            </w:r>
          </w:p>
        </w:tc>
        <w:tc>
          <w:tcPr>
            <w:tcW w:w="6186" w:type="dxa"/>
            <w:gridSpan w:val="6"/>
            <w:tcBorders>
              <w:bottom w:val="single" w:sz="4" w:space="0" w:color="auto"/>
            </w:tcBorders>
            <w:vAlign w:val="center"/>
          </w:tcPr>
          <w:p w14:paraId="6D9E9A62" w14:textId="74BADA7E" w:rsidR="003B0E09" w:rsidRDefault="003B0E09" w:rsidP="003B0E09">
            <w:pPr>
              <w:adjustRightInd w:val="0"/>
              <w:snapToGrid w:val="0"/>
              <w:spacing w:line="360" w:lineRule="exact"/>
              <w:jc w:val="left"/>
              <w:rPr>
                <w:rFonts w:ascii="方正小标宋简体" w:eastAsia="方正小标宋简体" w:hAnsi="新宋体" w:hint="eastAsia"/>
                <w:sz w:val="24"/>
              </w:rPr>
            </w:pPr>
            <w:r>
              <w:rPr>
                <w:rFonts w:ascii="方正小标宋简体" w:eastAsia="方正小标宋简体" w:hAnsi="新宋体" w:hint="eastAsia"/>
                <w:sz w:val="24"/>
              </w:rPr>
              <w:t>￥7500/届   □  （社会团体、科研及教学单位会员）</w:t>
            </w:r>
          </w:p>
          <w:p w14:paraId="29114DB1" w14:textId="77777777" w:rsidR="003B0E09" w:rsidRDefault="003B0E09" w:rsidP="003B0E09">
            <w:pPr>
              <w:adjustRightInd w:val="0"/>
              <w:snapToGrid w:val="0"/>
              <w:spacing w:line="360" w:lineRule="exact"/>
              <w:jc w:val="left"/>
              <w:rPr>
                <w:rFonts w:ascii="方正小标宋简体" w:eastAsia="方正小标宋简体" w:hAnsi="新宋体" w:hint="eastAsia"/>
                <w:sz w:val="24"/>
              </w:rPr>
            </w:pPr>
            <w:r>
              <w:rPr>
                <w:rFonts w:ascii="方正小标宋简体" w:eastAsia="方正小标宋简体" w:hAnsi="新宋体" w:hint="eastAsia"/>
                <w:sz w:val="24"/>
              </w:rPr>
              <w:t>￥15000/届  □  （企事业单位会员）</w:t>
            </w:r>
          </w:p>
          <w:p w14:paraId="49A9710D" w14:textId="6AADD599" w:rsidR="003B0E09" w:rsidRPr="009422EA" w:rsidRDefault="003B0E09" w:rsidP="003B0E09">
            <w:pPr>
              <w:adjustRightInd w:val="0"/>
              <w:snapToGrid w:val="0"/>
              <w:spacing w:line="360" w:lineRule="exact"/>
              <w:jc w:val="left"/>
              <w:rPr>
                <w:rFonts w:ascii="方正小标宋简体" w:eastAsia="方正小标宋简体" w:hAnsi="新宋体" w:hint="eastAsia"/>
                <w:sz w:val="24"/>
              </w:rPr>
            </w:pPr>
            <w:r>
              <w:rPr>
                <w:rFonts w:ascii="方正小标宋简体" w:eastAsia="方正小标宋简体" w:hAnsi="新宋体" w:hint="eastAsia"/>
                <w:sz w:val="24"/>
              </w:rPr>
              <w:t>￥50000/届  □  （理事单位会员）</w:t>
            </w:r>
          </w:p>
        </w:tc>
      </w:tr>
      <w:tr w:rsidR="003B0E09" w14:paraId="19A066CE" w14:textId="77777777">
        <w:trPr>
          <w:trHeight w:val="284"/>
          <w:jc w:val="center"/>
        </w:trPr>
        <w:tc>
          <w:tcPr>
            <w:tcW w:w="10424" w:type="dxa"/>
            <w:gridSpan w:val="9"/>
            <w:tcBorders>
              <w:bottom w:val="single" w:sz="4" w:space="0" w:color="auto"/>
            </w:tcBorders>
            <w:vAlign w:val="center"/>
          </w:tcPr>
          <w:p w14:paraId="0818D856" w14:textId="77777777" w:rsidR="003B0E09" w:rsidRDefault="003B0E09" w:rsidP="003B0E09">
            <w:pPr>
              <w:adjustRightInd w:val="0"/>
              <w:snapToGrid w:val="0"/>
              <w:spacing w:line="360" w:lineRule="exact"/>
              <w:jc w:val="center"/>
              <w:rPr>
                <w:rFonts w:ascii="方正小标宋简体" w:eastAsia="方正小标宋简体" w:hAnsi="新宋体" w:hint="eastAsia"/>
                <w:sz w:val="24"/>
              </w:rPr>
            </w:pPr>
            <w:r>
              <w:rPr>
                <w:rFonts w:ascii="方正小标宋简体" w:eastAsia="方正小标宋简体" w:hAnsi="新宋体" w:hint="eastAsia"/>
                <w:sz w:val="24"/>
              </w:rPr>
              <w:t>单位简介</w:t>
            </w:r>
          </w:p>
          <w:p w14:paraId="3C30079A" w14:textId="77777777" w:rsidR="003B0E09" w:rsidRDefault="003B0E09" w:rsidP="003B0E09">
            <w:pPr>
              <w:adjustRightInd w:val="0"/>
              <w:snapToGrid w:val="0"/>
              <w:spacing w:line="360" w:lineRule="exact"/>
              <w:jc w:val="center"/>
              <w:rPr>
                <w:rFonts w:ascii="方正小标宋简体" w:eastAsia="方正小标宋简体" w:hAnsi="新宋体" w:hint="eastAsia"/>
                <w:sz w:val="24"/>
              </w:rPr>
            </w:pPr>
            <w:r>
              <w:rPr>
                <w:rFonts w:ascii="方正小标宋简体" w:eastAsia="方正小标宋简体" w:hAnsi="新宋体" w:hint="eastAsia"/>
                <w:sz w:val="24"/>
              </w:rPr>
              <w:t>（包括主要业务范围、研究领域、资质等级、科研成就等，500-1000字）</w:t>
            </w:r>
          </w:p>
        </w:tc>
      </w:tr>
      <w:tr w:rsidR="003B0E09" w14:paraId="58502EF4" w14:textId="77777777">
        <w:trPr>
          <w:trHeight w:val="1103"/>
          <w:jc w:val="center"/>
        </w:trPr>
        <w:tc>
          <w:tcPr>
            <w:tcW w:w="10424" w:type="dxa"/>
            <w:gridSpan w:val="9"/>
            <w:tcBorders>
              <w:top w:val="single" w:sz="4" w:space="0" w:color="auto"/>
            </w:tcBorders>
            <w:vAlign w:val="center"/>
          </w:tcPr>
          <w:p w14:paraId="3994A7BB" w14:textId="77777777" w:rsidR="003B0E09" w:rsidRDefault="003B0E09" w:rsidP="003B0E09">
            <w:pPr>
              <w:jc w:val="center"/>
              <w:rPr>
                <w:rFonts w:eastAsia="仿宋_GB2312"/>
                <w:sz w:val="24"/>
              </w:rPr>
            </w:pPr>
          </w:p>
          <w:p w14:paraId="16F381EF" w14:textId="77777777" w:rsidR="003B0E09" w:rsidRDefault="003B0E09" w:rsidP="003B0E09">
            <w:pPr>
              <w:jc w:val="center"/>
              <w:rPr>
                <w:rFonts w:eastAsia="仿宋_GB2312"/>
                <w:sz w:val="24"/>
              </w:rPr>
            </w:pPr>
          </w:p>
          <w:p w14:paraId="76FCA4A1" w14:textId="77777777" w:rsidR="00F624E2" w:rsidRDefault="00F624E2" w:rsidP="003B0E09">
            <w:pPr>
              <w:jc w:val="center"/>
              <w:rPr>
                <w:rFonts w:eastAsia="仿宋_GB2312"/>
                <w:sz w:val="24"/>
              </w:rPr>
            </w:pPr>
          </w:p>
          <w:p w14:paraId="49308C53" w14:textId="77777777" w:rsidR="00F624E2" w:rsidRDefault="00F624E2" w:rsidP="003B0E09">
            <w:pPr>
              <w:jc w:val="center"/>
              <w:rPr>
                <w:rFonts w:eastAsia="仿宋_GB2312"/>
                <w:sz w:val="24"/>
              </w:rPr>
            </w:pPr>
          </w:p>
          <w:p w14:paraId="76A3F397" w14:textId="77777777" w:rsidR="00F624E2" w:rsidRDefault="00F624E2" w:rsidP="003B0E09">
            <w:pPr>
              <w:jc w:val="center"/>
              <w:rPr>
                <w:rFonts w:eastAsia="仿宋_GB2312"/>
                <w:sz w:val="24"/>
              </w:rPr>
            </w:pPr>
          </w:p>
          <w:p w14:paraId="3C4CD88C" w14:textId="77777777" w:rsidR="00F624E2" w:rsidRDefault="00F624E2" w:rsidP="003B0E09">
            <w:pPr>
              <w:jc w:val="center"/>
              <w:rPr>
                <w:rFonts w:eastAsia="仿宋_GB2312"/>
                <w:sz w:val="24"/>
              </w:rPr>
            </w:pPr>
          </w:p>
          <w:p w14:paraId="6383F4B8" w14:textId="77777777" w:rsidR="003B0E09" w:rsidRDefault="003B0E09" w:rsidP="003B0E09">
            <w:pPr>
              <w:rPr>
                <w:rFonts w:eastAsia="仿宋_GB2312"/>
                <w:b/>
                <w:sz w:val="24"/>
              </w:rPr>
            </w:pPr>
          </w:p>
        </w:tc>
      </w:tr>
      <w:tr w:rsidR="003B0E09" w14:paraId="2DB2F51B" w14:textId="77777777">
        <w:trPr>
          <w:trHeight w:val="600"/>
          <w:jc w:val="center"/>
        </w:trPr>
        <w:tc>
          <w:tcPr>
            <w:tcW w:w="10424" w:type="dxa"/>
            <w:gridSpan w:val="9"/>
            <w:vAlign w:val="center"/>
          </w:tcPr>
          <w:p w14:paraId="17262700" w14:textId="77777777" w:rsidR="003B0E09" w:rsidRDefault="003B0E09" w:rsidP="003B0E09">
            <w:pPr>
              <w:adjustRightInd w:val="0"/>
              <w:snapToGrid w:val="0"/>
              <w:spacing w:line="360" w:lineRule="exact"/>
              <w:jc w:val="center"/>
              <w:rPr>
                <w:rFonts w:ascii="方正小标宋简体" w:eastAsia="方正小标宋简体" w:hAnsi="新宋体" w:hint="eastAsia"/>
                <w:sz w:val="24"/>
              </w:rPr>
            </w:pPr>
            <w:r>
              <w:rPr>
                <w:rFonts w:ascii="方正小标宋简体" w:eastAsia="方正小标宋简体" w:hAnsi="新宋体" w:hint="eastAsia"/>
                <w:sz w:val="24"/>
              </w:rPr>
              <w:lastRenderedPageBreak/>
              <w:t>希望参加本学会哪方面的活动？有何业务需求？</w:t>
            </w:r>
          </w:p>
        </w:tc>
      </w:tr>
      <w:tr w:rsidR="003B0E09" w14:paraId="27DE05AE" w14:textId="77777777">
        <w:trPr>
          <w:trHeight w:val="600"/>
          <w:jc w:val="center"/>
        </w:trPr>
        <w:tc>
          <w:tcPr>
            <w:tcW w:w="10424" w:type="dxa"/>
            <w:gridSpan w:val="9"/>
            <w:vAlign w:val="center"/>
          </w:tcPr>
          <w:p w14:paraId="4571D8F0" w14:textId="77777777" w:rsidR="003B0E09" w:rsidRDefault="003B0E09" w:rsidP="003B0E09">
            <w:pPr>
              <w:jc w:val="center"/>
              <w:rPr>
                <w:rFonts w:eastAsia="仿宋_GB2312"/>
                <w:b/>
                <w:sz w:val="24"/>
              </w:rPr>
            </w:pPr>
          </w:p>
          <w:p w14:paraId="3B9C37A5" w14:textId="77777777" w:rsidR="003B0E09" w:rsidRDefault="003B0E09" w:rsidP="003B0E09">
            <w:pPr>
              <w:jc w:val="center"/>
              <w:rPr>
                <w:rFonts w:eastAsia="仿宋_GB2312"/>
                <w:b/>
                <w:sz w:val="24"/>
              </w:rPr>
            </w:pPr>
          </w:p>
          <w:p w14:paraId="730F8137" w14:textId="77777777" w:rsidR="003B0E09" w:rsidRDefault="003B0E09" w:rsidP="003B0E09">
            <w:pPr>
              <w:jc w:val="center"/>
              <w:rPr>
                <w:rFonts w:eastAsia="仿宋_GB2312"/>
                <w:b/>
                <w:sz w:val="24"/>
              </w:rPr>
            </w:pPr>
          </w:p>
          <w:p w14:paraId="34DD17BD" w14:textId="77777777" w:rsidR="003B0E09" w:rsidRDefault="003B0E09" w:rsidP="003B0E09">
            <w:pPr>
              <w:jc w:val="center"/>
              <w:rPr>
                <w:rFonts w:eastAsia="仿宋_GB2312"/>
                <w:b/>
                <w:sz w:val="24"/>
              </w:rPr>
            </w:pPr>
          </w:p>
          <w:p w14:paraId="20E471C6" w14:textId="77777777" w:rsidR="003B0E09" w:rsidRDefault="003B0E09" w:rsidP="003B0E09">
            <w:pPr>
              <w:jc w:val="center"/>
              <w:rPr>
                <w:rFonts w:eastAsia="仿宋_GB2312"/>
                <w:b/>
                <w:sz w:val="24"/>
              </w:rPr>
            </w:pPr>
          </w:p>
          <w:p w14:paraId="76ED70AC" w14:textId="77777777" w:rsidR="003B0E09" w:rsidRDefault="003B0E09" w:rsidP="003B0E09">
            <w:pPr>
              <w:jc w:val="center"/>
              <w:rPr>
                <w:rFonts w:eastAsia="仿宋_GB2312"/>
                <w:b/>
                <w:sz w:val="24"/>
              </w:rPr>
            </w:pPr>
          </w:p>
          <w:p w14:paraId="0E087C16" w14:textId="77777777" w:rsidR="003B0E09" w:rsidRDefault="003B0E09" w:rsidP="003B0E09">
            <w:pPr>
              <w:jc w:val="center"/>
              <w:rPr>
                <w:rFonts w:eastAsia="仿宋_GB2312"/>
                <w:b/>
                <w:sz w:val="24"/>
              </w:rPr>
            </w:pPr>
          </w:p>
          <w:p w14:paraId="768D065F" w14:textId="77777777" w:rsidR="003B0E09" w:rsidRDefault="003B0E09" w:rsidP="003B0E09">
            <w:pPr>
              <w:jc w:val="center"/>
              <w:rPr>
                <w:rFonts w:eastAsia="仿宋_GB2312"/>
                <w:b/>
                <w:sz w:val="24"/>
              </w:rPr>
            </w:pPr>
          </w:p>
          <w:p w14:paraId="1B3A5510" w14:textId="77777777" w:rsidR="003B0E09" w:rsidRDefault="003B0E09" w:rsidP="003B0E09">
            <w:pPr>
              <w:jc w:val="center"/>
              <w:rPr>
                <w:rFonts w:eastAsia="仿宋_GB2312"/>
                <w:b/>
                <w:sz w:val="24"/>
              </w:rPr>
            </w:pPr>
          </w:p>
        </w:tc>
      </w:tr>
      <w:tr w:rsidR="003B0E09" w14:paraId="2DEB925C" w14:textId="77777777">
        <w:trPr>
          <w:trHeight w:val="600"/>
          <w:jc w:val="center"/>
        </w:trPr>
        <w:tc>
          <w:tcPr>
            <w:tcW w:w="10424" w:type="dxa"/>
            <w:gridSpan w:val="9"/>
            <w:vAlign w:val="center"/>
          </w:tcPr>
          <w:p w14:paraId="0B8CA6E7" w14:textId="77777777" w:rsidR="003B0E09" w:rsidRDefault="003B0E09" w:rsidP="003B0E09">
            <w:pPr>
              <w:adjustRightInd w:val="0"/>
              <w:snapToGrid w:val="0"/>
              <w:spacing w:line="360" w:lineRule="exact"/>
              <w:jc w:val="center"/>
              <w:rPr>
                <w:rFonts w:ascii="方正小标宋简体" w:eastAsia="方正小标宋简体" w:hAnsi="新宋体" w:hint="eastAsia"/>
                <w:sz w:val="24"/>
              </w:rPr>
            </w:pPr>
            <w:r>
              <w:rPr>
                <w:rFonts w:ascii="方正小标宋简体" w:eastAsia="方正小标宋简体" w:hAnsi="新宋体" w:hint="eastAsia"/>
                <w:sz w:val="24"/>
              </w:rPr>
              <w:t>对学会发展意见和建议</w:t>
            </w:r>
          </w:p>
        </w:tc>
      </w:tr>
      <w:tr w:rsidR="003B0E09" w14:paraId="2F4CEE93" w14:textId="77777777">
        <w:trPr>
          <w:trHeight w:val="600"/>
          <w:jc w:val="center"/>
        </w:trPr>
        <w:tc>
          <w:tcPr>
            <w:tcW w:w="10424" w:type="dxa"/>
            <w:gridSpan w:val="9"/>
            <w:vAlign w:val="center"/>
          </w:tcPr>
          <w:p w14:paraId="415A8DDE" w14:textId="77777777" w:rsidR="003B0E09" w:rsidRDefault="003B0E09" w:rsidP="003B0E09">
            <w:pPr>
              <w:jc w:val="center"/>
              <w:rPr>
                <w:rFonts w:eastAsia="仿宋_GB2312"/>
                <w:b/>
                <w:sz w:val="24"/>
              </w:rPr>
            </w:pPr>
          </w:p>
          <w:p w14:paraId="4A014B33" w14:textId="77777777" w:rsidR="003B0E09" w:rsidRDefault="003B0E09" w:rsidP="003B0E09">
            <w:pPr>
              <w:jc w:val="center"/>
              <w:rPr>
                <w:rFonts w:eastAsia="仿宋_GB2312"/>
                <w:b/>
                <w:sz w:val="24"/>
              </w:rPr>
            </w:pPr>
          </w:p>
          <w:p w14:paraId="2EAEBD4B" w14:textId="77777777" w:rsidR="003B0E09" w:rsidRDefault="003B0E09" w:rsidP="003B0E09">
            <w:pPr>
              <w:jc w:val="center"/>
              <w:rPr>
                <w:rFonts w:eastAsia="仿宋_GB2312"/>
                <w:b/>
                <w:sz w:val="24"/>
              </w:rPr>
            </w:pPr>
          </w:p>
          <w:p w14:paraId="00A0B0F4" w14:textId="77777777" w:rsidR="003B0E09" w:rsidRDefault="003B0E09" w:rsidP="003B0E09">
            <w:pPr>
              <w:jc w:val="center"/>
              <w:rPr>
                <w:rFonts w:eastAsia="仿宋_GB2312"/>
                <w:b/>
                <w:sz w:val="24"/>
              </w:rPr>
            </w:pPr>
          </w:p>
          <w:p w14:paraId="2FB137CA" w14:textId="77777777" w:rsidR="003B0E09" w:rsidRDefault="003B0E09" w:rsidP="003B0E09">
            <w:pPr>
              <w:jc w:val="center"/>
              <w:rPr>
                <w:rFonts w:eastAsia="仿宋_GB2312"/>
                <w:b/>
                <w:sz w:val="24"/>
              </w:rPr>
            </w:pPr>
          </w:p>
          <w:p w14:paraId="3CB60E3C" w14:textId="77777777" w:rsidR="003B0E09" w:rsidRDefault="003B0E09" w:rsidP="003B0E09">
            <w:pPr>
              <w:jc w:val="center"/>
              <w:rPr>
                <w:rFonts w:eastAsia="仿宋_GB2312"/>
                <w:b/>
                <w:sz w:val="24"/>
              </w:rPr>
            </w:pPr>
          </w:p>
        </w:tc>
      </w:tr>
      <w:tr w:rsidR="003B0E09" w14:paraId="2D663CFD" w14:textId="77777777">
        <w:trPr>
          <w:trHeight w:val="473"/>
          <w:jc w:val="center"/>
        </w:trPr>
        <w:tc>
          <w:tcPr>
            <w:tcW w:w="10424" w:type="dxa"/>
            <w:gridSpan w:val="9"/>
            <w:vAlign w:val="center"/>
          </w:tcPr>
          <w:p w14:paraId="28C4BF95" w14:textId="5138E383" w:rsidR="003B0E09" w:rsidRDefault="003B0E09" w:rsidP="003B0E09">
            <w:pPr>
              <w:spacing w:beforeLines="50" w:before="156" w:line="360" w:lineRule="auto"/>
              <w:ind w:firstLine="556"/>
              <w:jc w:val="center"/>
              <w:rPr>
                <w:rFonts w:ascii="黑体" w:eastAsia="黑体" w:hAnsi="黑体" w:hint="eastAsia"/>
                <w:sz w:val="28"/>
                <w:szCs w:val="28"/>
              </w:rPr>
            </w:pPr>
            <w:r>
              <w:rPr>
                <w:rFonts w:ascii="黑体" w:eastAsia="黑体" w:hAnsi="黑体" w:hint="eastAsia"/>
                <w:sz w:val="28"/>
                <w:szCs w:val="28"/>
              </w:rPr>
              <w:t>中国工程热物理学</w:t>
            </w:r>
            <w:r w:rsidRPr="003B0E09">
              <w:rPr>
                <w:rFonts w:ascii="黑体" w:eastAsia="黑体" w:hAnsi="黑体" w:hint="eastAsia"/>
                <w:sz w:val="28"/>
                <w:szCs w:val="28"/>
              </w:rPr>
              <w:t>会单位会员</w:t>
            </w:r>
            <w:r>
              <w:rPr>
                <w:rFonts w:ascii="黑体" w:eastAsia="黑体" w:hAnsi="黑体" w:hint="eastAsia"/>
                <w:sz w:val="28"/>
                <w:szCs w:val="28"/>
              </w:rPr>
              <w:t>入会申请</w:t>
            </w:r>
          </w:p>
          <w:p w14:paraId="1EF68415" w14:textId="77777777" w:rsidR="003B0E09" w:rsidRDefault="003B0E09" w:rsidP="003B0E09">
            <w:pPr>
              <w:spacing w:line="480" w:lineRule="auto"/>
              <w:rPr>
                <w:rFonts w:eastAsia="仿宋_GB2312"/>
                <w:b/>
                <w:sz w:val="24"/>
              </w:rPr>
            </w:pPr>
            <w:r>
              <w:rPr>
                <w:rFonts w:eastAsia="仿宋_GB2312" w:hint="eastAsia"/>
                <w:b/>
                <w:sz w:val="24"/>
              </w:rPr>
              <w:t>中国工程热物理学会：</w:t>
            </w:r>
          </w:p>
          <w:p w14:paraId="7235E202" w14:textId="733AC7B1" w:rsidR="003B0E09" w:rsidRDefault="003B0E09" w:rsidP="003B0E09">
            <w:pPr>
              <w:spacing w:line="480" w:lineRule="auto"/>
              <w:ind w:firstLine="555"/>
              <w:rPr>
                <w:rFonts w:eastAsia="仿宋_GB2312"/>
                <w:color w:val="000000"/>
                <w:sz w:val="24"/>
              </w:rPr>
            </w:pPr>
            <w:r>
              <w:rPr>
                <w:rFonts w:eastAsia="仿宋_GB2312" w:hint="eastAsia"/>
                <w:color w:val="000000"/>
                <w:sz w:val="24"/>
              </w:rPr>
              <w:t>我单位希望加入中国工程热物理学会</w:t>
            </w:r>
            <w:r w:rsidRPr="003B0E09">
              <w:rPr>
                <w:rFonts w:eastAsia="仿宋_GB2312" w:hint="eastAsia"/>
                <w:color w:val="000000"/>
                <w:sz w:val="24"/>
              </w:rPr>
              <w:t>成为单位会员。</w:t>
            </w:r>
          </w:p>
          <w:p w14:paraId="182C5267" w14:textId="77777777" w:rsidR="003B0E09" w:rsidRDefault="003B0E09" w:rsidP="003B0E09">
            <w:pPr>
              <w:spacing w:line="480" w:lineRule="auto"/>
              <w:ind w:firstLine="555"/>
              <w:rPr>
                <w:rFonts w:eastAsia="仿宋_GB2312"/>
                <w:color w:val="000000"/>
                <w:sz w:val="24"/>
              </w:rPr>
            </w:pPr>
            <w:r>
              <w:rPr>
                <w:rFonts w:eastAsia="仿宋_GB2312" w:hint="eastAsia"/>
                <w:color w:val="000000"/>
                <w:sz w:val="24"/>
              </w:rPr>
              <w:t>我们了解中国工程热物理学会是从事工程热物理学科的科技工作者和有关单位自愿结成的全国性、学术性、非营利性社会组织，是中国科学技术协会的组成部分，是我国发展工程热物理科学技术的重要社会力量。其宗旨是：团结和动员广大会员和我国工程热物理学科科学技术工作者，促进科学技术的繁荣与发展，促进科学技术的普及、应用和推广，促进科技人才的成长和提高，促进科学技术与经济的结合；反映会员和科学技术工作者的意见，维护他们的合法权益；为经济社会发展服务，为建设创新型国家、构建社会主义和谐社会，为攀登工程热物理科学技术高峰、出成果、出人才而努力奋斗。</w:t>
            </w:r>
          </w:p>
          <w:p w14:paraId="7761EDA4" w14:textId="0F7A285F" w:rsidR="003B0E09" w:rsidRDefault="003B0E09" w:rsidP="003B0E09">
            <w:pPr>
              <w:spacing w:line="480" w:lineRule="auto"/>
              <w:ind w:firstLine="555"/>
              <w:rPr>
                <w:rFonts w:eastAsia="仿宋_GB2312"/>
                <w:color w:val="000000"/>
                <w:sz w:val="24"/>
              </w:rPr>
            </w:pPr>
            <w:r>
              <w:rPr>
                <w:rFonts w:eastAsia="仿宋_GB2312" w:hint="eastAsia"/>
                <w:color w:val="000000"/>
                <w:sz w:val="24"/>
              </w:rPr>
              <w:t>成为中国工程热物理学</w:t>
            </w:r>
            <w:r w:rsidRPr="003B0E09">
              <w:rPr>
                <w:rFonts w:eastAsia="仿宋_GB2312" w:hint="eastAsia"/>
                <w:color w:val="000000"/>
                <w:sz w:val="24"/>
              </w:rPr>
              <w:t>会单位会员后，</w:t>
            </w:r>
            <w:r>
              <w:rPr>
                <w:rFonts w:eastAsia="仿宋_GB2312" w:hint="eastAsia"/>
                <w:color w:val="000000"/>
                <w:sz w:val="24"/>
              </w:rPr>
              <w:t>我们将认真履行会员义务：</w:t>
            </w:r>
          </w:p>
          <w:p w14:paraId="02E69D93" w14:textId="77777777" w:rsidR="003B0E09" w:rsidRDefault="003B0E09" w:rsidP="003B0E09">
            <w:pPr>
              <w:spacing w:line="480" w:lineRule="auto"/>
              <w:ind w:firstLine="555"/>
              <w:rPr>
                <w:rFonts w:eastAsia="仿宋_GB2312"/>
                <w:color w:val="000000"/>
                <w:sz w:val="24"/>
              </w:rPr>
            </w:pPr>
            <w:r>
              <w:rPr>
                <w:rFonts w:eastAsia="仿宋_GB2312" w:hint="eastAsia"/>
                <w:color w:val="000000"/>
                <w:sz w:val="24"/>
              </w:rPr>
              <w:t>1</w:t>
            </w:r>
            <w:r>
              <w:rPr>
                <w:rFonts w:eastAsia="仿宋_GB2312" w:hint="eastAsia"/>
                <w:color w:val="000000"/>
                <w:sz w:val="24"/>
              </w:rPr>
              <w:t>、认真遵守《中国工程热物理学会章程》，按期缴纳会费；</w:t>
            </w:r>
          </w:p>
          <w:p w14:paraId="29972C08" w14:textId="77777777" w:rsidR="003B0E09" w:rsidRDefault="003B0E09" w:rsidP="003B0E09">
            <w:pPr>
              <w:spacing w:line="480" w:lineRule="auto"/>
              <w:ind w:firstLine="555"/>
              <w:rPr>
                <w:rFonts w:eastAsia="仿宋_GB2312"/>
                <w:color w:val="000000"/>
                <w:sz w:val="24"/>
              </w:rPr>
            </w:pPr>
            <w:r>
              <w:rPr>
                <w:rFonts w:eastAsia="仿宋_GB2312" w:hint="eastAsia"/>
                <w:color w:val="000000"/>
                <w:sz w:val="24"/>
              </w:rPr>
              <w:t>2</w:t>
            </w:r>
            <w:r>
              <w:rPr>
                <w:rFonts w:eastAsia="仿宋_GB2312" w:hint="eastAsia"/>
                <w:color w:val="000000"/>
                <w:sz w:val="24"/>
              </w:rPr>
              <w:t>、维护本团体合法权益，执行本团体决议；</w:t>
            </w:r>
          </w:p>
          <w:p w14:paraId="49E3E61A" w14:textId="1231213A" w:rsidR="003B0E09" w:rsidRDefault="003B0E09" w:rsidP="003B0E09">
            <w:pPr>
              <w:spacing w:line="480" w:lineRule="auto"/>
              <w:ind w:firstLine="555"/>
              <w:rPr>
                <w:rFonts w:eastAsia="仿宋_GB2312"/>
                <w:color w:val="000000"/>
                <w:sz w:val="24"/>
              </w:rPr>
            </w:pPr>
            <w:r>
              <w:rPr>
                <w:rFonts w:eastAsia="仿宋_GB2312"/>
                <w:color w:val="000000"/>
                <w:sz w:val="24"/>
              </w:rPr>
              <w:t>3</w:t>
            </w:r>
            <w:r>
              <w:rPr>
                <w:rFonts w:eastAsia="仿宋_GB2312" w:hint="eastAsia"/>
                <w:color w:val="000000"/>
                <w:sz w:val="24"/>
              </w:rPr>
              <w:t>、积极参加中国工程热物理学会举办的活动；</w:t>
            </w:r>
            <w:r>
              <w:rPr>
                <w:rFonts w:eastAsia="仿宋_GB2312"/>
                <w:color w:val="000000"/>
                <w:sz w:val="24"/>
              </w:rPr>
              <w:t xml:space="preserve"> </w:t>
            </w:r>
          </w:p>
          <w:p w14:paraId="46FF5959" w14:textId="5930ABED" w:rsidR="003B0E09" w:rsidRDefault="0017536D" w:rsidP="003B0E09">
            <w:pPr>
              <w:spacing w:line="480" w:lineRule="auto"/>
              <w:ind w:firstLine="555"/>
              <w:rPr>
                <w:rFonts w:eastAsia="仿宋_GB2312"/>
                <w:color w:val="000000"/>
                <w:sz w:val="24"/>
              </w:rPr>
            </w:pPr>
            <w:r>
              <w:rPr>
                <w:rFonts w:eastAsia="仿宋_GB2312" w:hint="eastAsia"/>
                <w:color w:val="000000"/>
                <w:sz w:val="24"/>
              </w:rPr>
              <w:lastRenderedPageBreak/>
              <w:t>4</w:t>
            </w:r>
            <w:r w:rsidR="003B0E09">
              <w:rPr>
                <w:rFonts w:eastAsia="仿宋_GB2312" w:hint="eastAsia"/>
                <w:color w:val="000000"/>
                <w:sz w:val="24"/>
              </w:rPr>
              <w:t>、共同培育培养本领域杰出人才等。</w:t>
            </w:r>
          </w:p>
          <w:p w14:paraId="3FF0EF36" w14:textId="77777777" w:rsidR="003B0E09" w:rsidRDefault="003B0E09" w:rsidP="003B0E09">
            <w:pPr>
              <w:spacing w:line="480" w:lineRule="auto"/>
              <w:rPr>
                <w:rFonts w:eastAsia="仿宋_GB2312"/>
                <w:color w:val="000000"/>
                <w:sz w:val="24"/>
              </w:rPr>
            </w:pPr>
          </w:p>
          <w:p w14:paraId="47F37123" w14:textId="77777777" w:rsidR="003B0E09" w:rsidRDefault="003B0E09" w:rsidP="003B0E09">
            <w:pPr>
              <w:spacing w:line="480" w:lineRule="auto"/>
              <w:rPr>
                <w:rFonts w:eastAsia="仿宋_GB2312"/>
                <w:color w:val="000000"/>
                <w:sz w:val="24"/>
              </w:rPr>
            </w:pPr>
          </w:p>
          <w:p w14:paraId="0116B897" w14:textId="38ECCFDD" w:rsidR="003B0E09" w:rsidRDefault="003B0E09" w:rsidP="003B0E09">
            <w:pPr>
              <w:spacing w:line="240" w:lineRule="exact"/>
              <w:ind w:firstLineChars="1100" w:firstLine="2640"/>
              <w:rPr>
                <w:rFonts w:eastAsia="仿宋_GB2312"/>
                <w:color w:val="000000"/>
                <w:sz w:val="24"/>
              </w:rPr>
            </w:pPr>
            <w:r>
              <w:rPr>
                <w:rFonts w:eastAsia="仿宋_GB2312" w:hint="eastAsia"/>
                <w:color w:val="000000"/>
                <w:sz w:val="24"/>
                <w:u w:val="single"/>
              </w:rPr>
              <w:t>单位（盖章）</w:t>
            </w:r>
            <w:r>
              <w:rPr>
                <w:rFonts w:eastAsia="仿宋_GB2312" w:hint="eastAsia"/>
                <w:color w:val="000000"/>
                <w:sz w:val="24"/>
              </w:rPr>
              <w:t>：</w:t>
            </w:r>
            <w:r>
              <w:rPr>
                <w:rFonts w:eastAsia="仿宋_GB2312" w:hint="eastAsia"/>
                <w:color w:val="000000"/>
                <w:sz w:val="24"/>
              </w:rPr>
              <w:t xml:space="preserve">         </w:t>
            </w:r>
            <w:r>
              <w:rPr>
                <w:rFonts w:eastAsia="仿宋_GB2312"/>
                <w:color w:val="000000"/>
                <w:sz w:val="24"/>
              </w:rPr>
              <w:t xml:space="preserve"> </w:t>
            </w:r>
            <w:r w:rsidR="008C0D1B">
              <w:rPr>
                <w:rFonts w:eastAsia="仿宋_GB2312" w:hint="eastAsia"/>
                <w:color w:val="000000"/>
                <w:sz w:val="24"/>
              </w:rPr>
              <w:t xml:space="preserve">   </w:t>
            </w:r>
            <w:r>
              <w:rPr>
                <w:rFonts w:eastAsia="仿宋_GB2312"/>
                <w:color w:val="000000"/>
                <w:sz w:val="24"/>
              </w:rPr>
              <w:t xml:space="preserve">      </w:t>
            </w:r>
            <w:r>
              <w:rPr>
                <w:rFonts w:eastAsia="仿宋_GB2312" w:hint="eastAsia"/>
                <w:color w:val="000000"/>
                <w:sz w:val="24"/>
                <w:u w:val="single"/>
              </w:rPr>
              <w:t>法人（签章）</w:t>
            </w:r>
            <w:r>
              <w:rPr>
                <w:rFonts w:eastAsia="仿宋_GB2312" w:hint="eastAsia"/>
                <w:color w:val="000000"/>
                <w:sz w:val="24"/>
              </w:rPr>
              <w:t>：</w:t>
            </w:r>
          </w:p>
          <w:p w14:paraId="08D7A49B" w14:textId="77777777" w:rsidR="003B0E09" w:rsidRDefault="003B0E09" w:rsidP="003B0E09">
            <w:pPr>
              <w:spacing w:line="240" w:lineRule="exact"/>
              <w:ind w:firstLineChars="1100" w:firstLine="2640"/>
              <w:rPr>
                <w:rFonts w:eastAsia="仿宋_GB2312"/>
                <w:color w:val="000000"/>
                <w:sz w:val="24"/>
              </w:rPr>
            </w:pPr>
          </w:p>
          <w:p w14:paraId="05BD9E91" w14:textId="77777777" w:rsidR="003B0E09" w:rsidRDefault="003B0E09" w:rsidP="003B0E09">
            <w:pPr>
              <w:spacing w:line="240" w:lineRule="exact"/>
              <w:ind w:leftChars="1250" w:left="6615" w:hangingChars="1900" w:hanging="3990"/>
              <w:rPr>
                <w:rFonts w:eastAsia="仿宋_GB2312"/>
                <w:color w:val="000000"/>
                <w:sz w:val="24"/>
              </w:rPr>
            </w:pPr>
            <w:r>
              <w:rPr>
                <w:rFonts w:eastAsia="仿宋_GB2312" w:hint="eastAsia"/>
                <w:szCs w:val="21"/>
              </w:rPr>
              <w:t xml:space="preserve">         </w:t>
            </w:r>
            <w:r>
              <w:rPr>
                <w:rFonts w:eastAsia="仿宋_GB2312" w:hint="eastAsia"/>
                <w:color w:val="000000"/>
                <w:sz w:val="24"/>
              </w:rPr>
              <w:t xml:space="preserve">                                                       </w:t>
            </w:r>
            <w:r>
              <w:rPr>
                <w:rFonts w:eastAsia="仿宋_GB2312" w:hint="eastAsia"/>
                <w:color w:val="000000"/>
                <w:sz w:val="24"/>
              </w:rPr>
              <w:t>日期：</w:t>
            </w:r>
          </w:p>
          <w:p w14:paraId="1FA238B5" w14:textId="77777777" w:rsidR="003B0E09" w:rsidRDefault="003B0E09" w:rsidP="003B0E09">
            <w:pPr>
              <w:spacing w:line="240" w:lineRule="exact"/>
              <w:ind w:leftChars="1250" w:left="7185" w:hangingChars="1900" w:hanging="4560"/>
              <w:rPr>
                <w:rFonts w:eastAsia="仿宋_GB2312"/>
                <w:sz w:val="24"/>
              </w:rPr>
            </w:pPr>
          </w:p>
        </w:tc>
      </w:tr>
      <w:tr w:rsidR="003B0E09" w14:paraId="028C2875" w14:textId="77777777" w:rsidTr="00B3333E">
        <w:trPr>
          <w:trHeight w:val="600"/>
          <w:jc w:val="center"/>
        </w:trPr>
        <w:tc>
          <w:tcPr>
            <w:tcW w:w="4238" w:type="dxa"/>
            <w:gridSpan w:val="3"/>
            <w:vAlign w:val="center"/>
          </w:tcPr>
          <w:p w14:paraId="24A5B13D" w14:textId="00C294A7" w:rsidR="003B0E09" w:rsidRDefault="003B0E09" w:rsidP="003B0E09">
            <w:pPr>
              <w:jc w:val="center"/>
              <w:rPr>
                <w:rFonts w:eastAsia="仿宋_GB2312"/>
                <w:b/>
                <w:sz w:val="24"/>
              </w:rPr>
            </w:pPr>
          </w:p>
        </w:tc>
        <w:tc>
          <w:tcPr>
            <w:tcW w:w="6186" w:type="dxa"/>
            <w:gridSpan w:val="6"/>
            <w:vAlign w:val="center"/>
          </w:tcPr>
          <w:p w14:paraId="7F9E9A23" w14:textId="77777777" w:rsidR="003B0E09" w:rsidRDefault="003B0E09" w:rsidP="003B0E09">
            <w:pPr>
              <w:jc w:val="center"/>
              <w:rPr>
                <w:rFonts w:eastAsia="仿宋_GB2312"/>
                <w:b/>
                <w:sz w:val="24"/>
              </w:rPr>
            </w:pPr>
          </w:p>
        </w:tc>
      </w:tr>
      <w:tr w:rsidR="003B0E09" w14:paraId="4AA28B6D" w14:textId="77777777">
        <w:trPr>
          <w:trHeight w:val="600"/>
          <w:jc w:val="center"/>
        </w:trPr>
        <w:tc>
          <w:tcPr>
            <w:tcW w:w="10424" w:type="dxa"/>
            <w:gridSpan w:val="9"/>
            <w:vAlign w:val="center"/>
          </w:tcPr>
          <w:p w14:paraId="29BC3226" w14:textId="77777777" w:rsidR="003B0E09" w:rsidRDefault="003B0E09" w:rsidP="003B0E09">
            <w:pPr>
              <w:wordWrap w:val="0"/>
              <w:adjustRightInd w:val="0"/>
              <w:snapToGrid w:val="0"/>
              <w:spacing w:line="360" w:lineRule="exact"/>
              <w:ind w:right="120"/>
              <w:jc w:val="right"/>
              <w:rPr>
                <w:rFonts w:ascii="方正小标宋简体" w:eastAsia="方正小标宋简体" w:hAnsi="新宋体" w:hint="eastAsia"/>
                <w:sz w:val="24"/>
              </w:rPr>
            </w:pPr>
            <w:r>
              <w:rPr>
                <w:rFonts w:ascii="方正小标宋简体" w:eastAsia="方正小标宋简体" w:hAnsi="新宋体" w:hint="eastAsia"/>
                <w:sz w:val="24"/>
              </w:rPr>
              <w:t xml:space="preserve"> </w:t>
            </w:r>
          </w:p>
          <w:p w14:paraId="28939711" w14:textId="4641F1B1" w:rsidR="003B0E09" w:rsidRDefault="003B0E09" w:rsidP="003B0E09">
            <w:pPr>
              <w:adjustRightInd w:val="0"/>
              <w:snapToGrid w:val="0"/>
              <w:spacing w:line="360" w:lineRule="exact"/>
              <w:jc w:val="left"/>
              <w:rPr>
                <w:rFonts w:ascii="方正小标宋简体" w:eastAsia="方正小标宋简体" w:hAnsi="新宋体" w:hint="eastAsia"/>
                <w:sz w:val="24"/>
              </w:rPr>
            </w:pPr>
            <w:r>
              <w:rPr>
                <w:rFonts w:ascii="方正小标宋简体" w:eastAsia="方正小标宋简体" w:hAnsi="新宋体" w:hint="eastAsia"/>
                <w:sz w:val="24"/>
              </w:rPr>
              <w:t>学会</w:t>
            </w:r>
            <w:r w:rsidR="008C0D1B">
              <w:rPr>
                <w:rFonts w:ascii="方正小标宋简体" w:eastAsia="方正小标宋简体" w:hAnsi="新宋体" w:hint="eastAsia"/>
                <w:sz w:val="24"/>
              </w:rPr>
              <w:t>审批</w:t>
            </w:r>
            <w:r>
              <w:rPr>
                <w:rFonts w:ascii="方正小标宋简体" w:eastAsia="方正小标宋简体" w:hAnsi="新宋体" w:hint="eastAsia"/>
                <w:sz w:val="24"/>
              </w:rPr>
              <w:t>意见：</w:t>
            </w:r>
          </w:p>
          <w:p w14:paraId="411721EB" w14:textId="77777777" w:rsidR="003B0E09" w:rsidRDefault="003B0E09" w:rsidP="003B0E09">
            <w:pPr>
              <w:adjustRightInd w:val="0"/>
              <w:snapToGrid w:val="0"/>
              <w:spacing w:line="360" w:lineRule="exact"/>
              <w:jc w:val="center"/>
              <w:rPr>
                <w:rFonts w:ascii="方正小标宋简体" w:eastAsia="方正小标宋简体" w:hAnsi="新宋体" w:hint="eastAsia"/>
                <w:sz w:val="24"/>
              </w:rPr>
            </w:pPr>
          </w:p>
          <w:p w14:paraId="2F7D1DCC" w14:textId="77777777" w:rsidR="003B0E09" w:rsidRDefault="003B0E09" w:rsidP="003B0E09">
            <w:pPr>
              <w:adjustRightInd w:val="0"/>
              <w:snapToGrid w:val="0"/>
              <w:spacing w:line="360" w:lineRule="exact"/>
              <w:jc w:val="center"/>
              <w:rPr>
                <w:rFonts w:ascii="方正小标宋简体" w:eastAsia="方正小标宋简体" w:hAnsi="新宋体" w:hint="eastAsia"/>
                <w:sz w:val="24"/>
              </w:rPr>
            </w:pPr>
          </w:p>
          <w:p w14:paraId="6DECE463" w14:textId="77777777" w:rsidR="003B0E09" w:rsidRDefault="003B0E09" w:rsidP="003B0E09">
            <w:pPr>
              <w:adjustRightInd w:val="0"/>
              <w:snapToGrid w:val="0"/>
              <w:spacing w:line="360" w:lineRule="exact"/>
              <w:jc w:val="center"/>
              <w:rPr>
                <w:rFonts w:ascii="方正小标宋简体" w:eastAsia="方正小标宋简体" w:hAnsi="新宋体" w:hint="eastAsia"/>
                <w:sz w:val="24"/>
              </w:rPr>
            </w:pPr>
          </w:p>
          <w:p w14:paraId="34029C88" w14:textId="77777777" w:rsidR="003B0E09" w:rsidRDefault="003B0E09" w:rsidP="003B0E09">
            <w:pPr>
              <w:adjustRightInd w:val="0"/>
              <w:snapToGrid w:val="0"/>
              <w:spacing w:line="360" w:lineRule="exact"/>
              <w:jc w:val="center"/>
              <w:rPr>
                <w:rFonts w:ascii="方正小标宋简体" w:eastAsia="方正小标宋简体" w:hAnsi="新宋体" w:hint="eastAsia"/>
                <w:sz w:val="24"/>
              </w:rPr>
            </w:pPr>
          </w:p>
          <w:p w14:paraId="633BDCE7" w14:textId="77777777" w:rsidR="003B0E09" w:rsidRDefault="003B0E09" w:rsidP="003B0E09">
            <w:pPr>
              <w:adjustRightInd w:val="0"/>
              <w:snapToGrid w:val="0"/>
              <w:spacing w:line="360" w:lineRule="exact"/>
              <w:jc w:val="center"/>
              <w:rPr>
                <w:rFonts w:ascii="方正小标宋简体" w:eastAsia="方正小标宋简体" w:hAnsi="新宋体" w:hint="eastAsia"/>
                <w:sz w:val="24"/>
              </w:rPr>
            </w:pPr>
          </w:p>
          <w:p w14:paraId="0A967F69" w14:textId="77777777" w:rsidR="003B0E09" w:rsidRDefault="003B0E09" w:rsidP="003B0E09">
            <w:pPr>
              <w:wordWrap w:val="0"/>
              <w:adjustRightInd w:val="0"/>
              <w:snapToGrid w:val="0"/>
              <w:spacing w:line="360" w:lineRule="exact"/>
              <w:jc w:val="right"/>
              <w:rPr>
                <w:rFonts w:ascii="方正小标宋简体" w:eastAsia="方正小标宋简体" w:hAnsi="新宋体" w:hint="eastAsia"/>
                <w:sz w:val="24"/>
              </w:rPr>
            </w:pPr>
            <w:r>
              <w:rPr>
                <w:rFonts w:ascii="方正小标宋简体" w:eastAsia="方正小标宋简体" w:hAnsi="新宋体" w:hint="eastAsia"/>
                <w:sz w:val="24"/>
              </w:rPr>
              <w:t xml:space="preserve">日期：                  </w:t>
            </w:r>
          </w:p>
        </w:tc>
      </w:tr>
      <w:tr w:rsidR="003B0E09" w14:paraId="5E553D3D" w14:textId="77777777" w:rsidTr="00B3333E">
        <w:trPr>
          <w:trHeight w:val="600"/>
          <w:jc w:val="center"/>
        </w:trPr>
        <w:tc>
          <w:tcPr>
            <w:tcW w:w="4238" w:type="dxa"/>
            <w:gridSpan w:val="3"/>
            <w:tcBorders>
              <w:right w:val="single" w:sz="4" w:space="0" w:color="auto"/>
            </w:tcBorders>
            <w:vAlign w:val="center"/>
          </w:tcPr>
          <w:p w14:paraId="7B8698B8" w14:textId="3E2DBA73" w:rsidR="003B0E09" w:rsidRDefault="003B0E09" w:rsidP="003B0E09">
            <w:pPr>
              <w:adjustRightInd w:val="0"/>
              <w:snapToGrid w:val="0"/>
              <w:spacing w:line="360" w:lineRule="exact"/>
              <w:jc w:val="left"/>
              <w:rPr>
                <w:rFonts w:ascii="方正小标宋简体" w:eastAsia="方正小标宋简体" w:hAnsi="新宋体" w:hint="eastAsia"/>
                <w:sz w:val="24"/>
              </w:rPr>
            </w:pPr>
            <w:r>
              <w:rPr>
                <w:rFonts w:ascii="方正小标宋简体" w:eastAsia="方正小标宋简体" w:hAnsi="新宋体" w:hint="eastAsia"/>
                <w:sz w:val="24"/>
              </w:rPr>
              <w:t>批准文号</w:t>
            </w:r>
          </w:p>
          <w:p w14:paraId="58CBBBD9" w14:textId="77777777" w:rsidR="003B0E09" w:rsidRDefault="003B0E09" w:rsidP="003B0E09">
            <w:pPr>
              <w:adjustRightInd w:val="0"/>
              <w:snapToGrid w:val="0"/>
              <w:spacing w:line="360" w:lineRule="exact"/>
              <w:jc w:val="left"/>
              <w:rPr>
                <w:rFonts w:ascii="方正小标宋简体" w:eastAsia="方正小标宋简体" w:hAnsi="新宋体" w:hint="eastAsia"/>
                <w:sz w:val="24"/>
              </w:rPr>
            </w:pPr>
            <w:r>
              <w:rPr>
                <w:rFonts w:ascii="方正小标宋简体" w:eastAsia="方正小标宋简体" w:hAnsi="新宋体" w:hint="eastAsia"/>
                <w:sz w:val="24"/>
              </w:rPr>
              <w:t>（中国工程热物理学会填写</w:t>
            </w:r>
            <w:r>
              <w:rPr>
                <w:rFonts w:eastAsia="仿宋_GB2312" w:hint="eastAsia"/>
                <w:szCs w:val="21"/>
              </w:rPr>
              <w:t>）</w:t>
            </w:r>
          </w:p>
        </w:tc>
        <w:tc>
          <w:tcPr>
            <w:tcW w:w="6186" w:type="dxa"/>
            <w:gridSpan w:val="6"/>
            <w:tcBorders>
              <w:left w:val="single" w:sz="4" w:space="0" w:color="auto"/>
            </w:tcBorders>
            <w:vAlign w:val="center"/>
          </w:tcPr>
          <w:p w14:paraId="1AF25936" w14:textId="77777777" w:rsidR="003B0E09" w:rsidRDefault="003B0E09" w:rsidP="003B0E09">
            <w:pPr>
              <w:spacing w:line="600" w:lineRule="exact"/>
              <w:jc w:val="left"/>
              <w:rPr>
                <w:rFonts w:eastAsia="仿宋_GB2312"/>
                <w:b/>
                <w:sz w:val="24"/>
              </w:rPr>
            </w:pPr>
          </w:p>
        </w:tc>
      </w:tr>
    </w:tbl>
    <w:p w14:paraId="44B4F198" w14:textId="4AA25507" w:rsidR="00F32D92" w:rsidRDefault="00A158AA">
      <w:pPr>
        <w:adjustRightInd w:val="0"/>
        <w:snapToGrid w:val="0"/>
        <w:spacing w:line="340" w:lineRule="exact"/>
        <w:ind w:leftChars="50" w:left="105"/>
        <w:jc w:val="left"/>
        <w:rPr>
          <w:rFonts w:ascii="方正小标宋简体" w:eastAsia="方正小标宋简体" w:hAnsi="新宋体" w:hint="eastAsia"/>
          <w:sz w:val="24"/>
        </w:rPr>
      </w:pPr>
      <w:r>
        <w:rPr>
          <w:rFonts w:ascii="方正小标宋简体" w:eastAsia="方正小标宋简体" w:hAnsi="新宋体" w:hint="eastAsia"/>
          <w:sz w:val="24"/>
        </w:rPr>
        <w:t>注:</w:t>
      </w:r>
    </w:p>
    <w:p w14:paraId="1E0D7EB1" w14:textId="1FF667E1" w:rsidR="008C0D1B" w:rsidRDefault="008C0D1B">
      <w:pPr>
        <w:adjustRightInd w:val="0"/>
        <w:snapToGrid w:val="0"/>
        <w:spacing w:line="340" w:lineRule="exact"/>
        <w:ind w:leftChars="50" w:left="105"/>
        <w:jc w:val="left"/>
        <w:rPr>
          <w:rFonts w:ascii="方正小标宋简体" w:eastAsia="方正小标宋简体" w:hAnsi="新宋体" w:hint="eastAsia"/>
          <w:sz w:val="24"/>
        </w:rPr>
      </w:pPr>
      <w:r>
        <w:rPr>
          <w:rFonts w:ascii="方正小标宋简体" w:eastAsia="方正小标宋简体" w:hAnsi="新宋体" w:hint="eastAsia"/>
          <w:sz w:val="24"/>
        </w:rPr>
        <w:t>1. 为方便填写，可登录“官网-单位会员”下载电子表格或联系秘书处索取。</w:t>
      </w:r>
    </w:p>
    <w:p w14:paraId="071B3816" w14:textId="41F98FC6" w:rsidR="00F32D92" w:rsidRDefault="008C0D1B">
      <w:pPr>
        <w:adjustRightInd w:val="0"/>
        <w:snapToGrid w:val="0"/>
        <w:spacing w:line="340" w:lineRule="exact"/>
        <w:ind w:leftChars="50" w:left="105"/>
        <w:jc w:val="left"/>
        <w:rPr>
          <w:rFonts w:ascii="方正小标宋简体" w:eastAsia="方正小标宋简体" w:hAnsi="新宋体" w:hint="eastAsia"/>
          <w:sz w:val="24"/>
        </w:rPr>
      </w:pPr>
      <w:r>
        <w:rPr>
          <w:rFonts w:ascii="方正小标宋简体" w:eastAsia="方正小标宋简体" w:hAnsi="新宋体" w:hint="eastAsia"/>
          <w:sz w:val="24"/>
        </w:rPr>
        <w:t xml:space="preserve">2. </w:t>
      </w:r>
      <w:r w:rsidR="000514B1">
        <w:rPr>
          <w:rFonts w:ascii="方正小标宋简体" w:eastAsia="方正小标宋简体" w:hAnsi="新宋体" w:hint="eastAsia"/>
          <w:sz w:val="24"/>
        </w:rPr>
        <w:t>请将申请表、法人证书/营业执照复印件寄送：</w:t>
      </w:r>
    </w:p>
    <w:p w14:paraId="4B486731" w14:textId="77777777" w:rsidR="00F32D92" w:rsidRDefault="00000000">
      <w:pPr>
        <w:adjustRightInd w:val="0"/>
        <w:snapToGrid w:val="0"/>
        <w:spacing w:line="340" w:lineRule="exact"/>
        <w:ind w:leftChars="50" w:left="105"/>
        <w:jc w:val="left"/>
        <w:rPr>
          <w:rFonts w:ascii="方正小标宋简体" w:eastAsia="方正小标宋简体" w:hAnsi="新宋体" w:hint="eastAsia"/>
          <w:sz w:val="24"/>
        </w:rPr>
      </w:pPr>
      <w:r>
        <w:rPr>
          <w:rFonts w:ascii="方正小标宋简体" w:eastAsia="方正小标宋简体" w:hAnsi="新宋体" w:hint="eastAsia"/>
          <w:sz w:val="24"/>
        </w:rPr>
        <w:t>北京市海淀区北四环西路11号，中国工程热物理学会，邮编：</w:t>
      </w:r>
      <w:r>
        <w:rPr>
          <w:rFonts w:ascii="方正小标宋简体" w:eastAsia="方正小标宋简体" w:hAnsi="新宋体"/>
          <w:sz w:val="24"/>
        </w:rPr>
        <w:t>100190</w:t>
      </w:r>
    </w:p>
    <w:p w14:paraId="7BBC31E3" w14:textId="577B7EF9" w:rsidR="00F32D92" w:rsidRDefault="00000000">
      <w:pPr>
        <w:adjustRightInd w:val="0"/>
        <w:snapToGrid w:val="0"/>
        <w:spacing w:line="340" w:lineRule="exact"/>
        <w:ind w:leftChars="50" w:left="105"/>
        <w:jc w:val="left"/>
        <w:rPr>
          <w:rFonts w:ascii="方正小标宋简体" w:eastAsia="方正小标宋简体" w:hAnsi="新宋体" w:hint="eastAsia"/>
          <w:sz w:val="24"/>
        </w:rPr>
      </w:pPr>
      <w:r>
        <w:rPr>
          <w:rFonts w:ascii="方正小标宋简体" w:eastAsia="方正小标宋简体" w:hAnsi="新宋体" w:hint="eastAsia"/>
          <w:sz w:val="24"/>
        </w:rPr>
        <w:t>联系人：</w:t>
      </w:r>
      <w:r w:rsidR="00A237FF">
        <w:rPr>
          <w:rFonts w:ascii="方正小标宋简体" w:eastAsia="方正小标宋简体" w:hAnsi="新宋体" w:hint="eastAsia"/>
          <w:sz w:val="24"/>
        </w:rPr>
        <w:t>田静丽</w:t>
      </w:r>
      <w:r>
        <w:rPr>
          <w:rFonts w:ascii="方正小标宋简体" w:eastAsia="方正小标宋简体" w:hAnsi="新宋体" w:hint="eastAsia"/>
          <w:sz w:val="24"/>
        </w:rPr>
        <w:t>，电话：010-82543040，E-mail：</w:t>
      </w:r>
      <w:hyperlink r:id="rId8" w:history="1">
        <w:r w:rsidR="00F32D92">
          <w:rPr>
            <w:rStyle w:val="aa"/>
            <w:rFonts w:ascii="方正小标宋简体" w:eastAsia="方正小标宋简体" w:hAnsi="新宋体" w:hint="eastAsia"/>
            <w:sz w:val="24"/>
          </w:rPr>
          <w:t>cset@iet.cn</w:t>
        </w:r>
      </w:hyperlink>
    </w:p>
    <w:p w14:paraId="456EF0E1" w14:textId="74DC5F16" w:rsidR="00F32D92" w:rsidRDefault="00F32D92">
      <w:pPr>
        <w:adjustRightInd w:val="0"/>
        <w:snapToGrid w:val="0"/>
        <w:spacing w:line="340" w:lineRule="exact"/>
        <w:ind w:leftChars="50" w:left="105"/>
        <w:jc w:val="left"/>
        <w:rPr>
          <w:rFonts w:ascii="方正小标宋简体" w:eastAsia="方正小标宋简体" w:hAnsi="新宋体" w:hint="eastAsia"/>
          <w:sz w:val="24"/>
        </w:rPr>
      </w:pPr>
    </w:p>
    <w:sectPr w:rsidR="00F32D92">
      <w:footerReference w:type="even" r:id="rId9"/>
      <w:footerReference w:type="default" r:id="rId10"/>
      <w:pgSz w:w="11906" w:h="16838"/>
      <w:pgMar w:top="720" w:right="720" w:bottom="720" w:left="720" w:header="0" w:footer="0"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26F47" w14:textId="77777777" w:rsidR="005836D7" w:rsidRDefault="005836D7">
      <w:r>
        <w:separator/>
      </w:r>
    </w:p>
  </w:endnote>
  <w:endnote w:type="continuationSeparator" w:id="0">
    <w:p w14:paraId="48D3C398" w14:textId="77777777" w:rsidR="005836D7" w:rsidRDefault="00583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方正小标宋简体">
    <w:altName w:val="微软雅黑"/>
    <w:charset w:val="86"/>
    <w:family w:val="script"/>
    <w:pitch w:val="fixed"/>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7C12" w14:textId="77777777" w:rsidR="00F32D92" w:rsidRDefault="00F32D92">
    <w:pPr>
      <w:pStyle w:val="a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1E2B1" w14:textId="77777777" w:rsidR="00F32D92" w:rsidRDefault="00F32D92">
    <w:pPr>
      <w:pStyle w:val="a4"/>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AB730" w14:textId="77777777" w:rsidR="005836D7" w:rsidRDefault="005836D7">
      <w:r>
        <w:separator/>
      </w:r>
    </w:p>
  </w:footnote>
  <w:footnote w:type="continuationSeparator" w:id="0">
    <w:p w14:paraId="30292472" w14:textId="77777777" w:rsidR="005836D7" w:rsidRDefault="00583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63D63"/>
    <w:multiLevelType w:val="hybridMultilevel"/>
    <w:tmpl w:val="5D0E57C8"/>
    <w:lvl w:ilvl="0" w:tplc="80734530">
      <w:start w:val="1"/>
      <w:numFmt w:val="decimal"/>
      <w:lvlText w:val="%1."/>
      <w:lvlJc w:val="left"/>
      <w:pPr>
        <w:ind w:left="720" w:hanging="360"/>
      </w:pPr>
    </w:lvl>
    <w:lvl w:ilvl="1" w:tplc="80734530" w:tentative="1">
      <w:start w:val="1"/>
      <w:numFmt w:val="lowerLetter"/>
      <w:lvlText w:val="%2."/>
      <w:lvlJc w:val="left"/>
      <w:pPr>
        <w:ind w:left="1440" w:hanging="360"/>
      </w:pPr>
    </w:lvl>
    <w:lvl w:ilvl="2" w:tplc="80734530" w:tentative="1">
      <w:start w:val="1"/>
      <w:numFmt w:val="lowerRoman"/>
      <w:lvlText w:val="%3."/>
      <w:lvlJc w:val="right"/>
      <w:pPr>
        <w:ind w:left="2160" w:hanging="180"/>
      </w:pPr>
    </w:lvl>
    <w:lvl w:ilvl="3" w:tplc="80734530" w:tentative="1">
      <w:start w:val="1"/>
      <w:numFmt w:val="decimal"/>
      <w:lvlText w:val="%4."/>
      <w:lvlJc w:val="left"/>
      <w:pPr>
        <w:ind w:left="2880" w:hanging="360"/>
      </w:pPr>
    </w:lvl>
    <w:lvl w:ilvl="4" w:tplc="80734530" w:tentative="1">
      <w:start w:val="1"/>
      <w:numFmt w:val="lowerLetter"/>
      <w:lvlText w:val="%5."/>
      <w:lvlJc w:val="left"/>
      <w:pPr>
        <w:ind w:left="3600" w:hanging="360"/>
      </w:pPr>
    </w:lvl>
    <w:lvl w:ilvl="5" w:tplc="80734530" w:tentative="1">
      <w:start w:val="1"/>
      <w:numFmt w:val="lowerRoman"/>
      <w:lvlText w:val="%6."/>
      <w:lvlJc w:val="right"/>
      <w:pPr>
        <w:ind w:left="4320" w:hanging="180"/>
      </w:pPr>
    </w:lvl>
    <w:lvl w:ilvl="6" w:tplc="80734530" w:tentative="1">
      <w:start w:val="1"/>
      <w:numFmt w:val="decimal"/>
      <w:lvlText w:val="%7."/>
      <w:lvlJc w:val="left"/>
      <w:pPr>
        <w:ind w:left="5040" w:hanging="360"/>
      </w:pPr>
    </w:lvl>
    <w:lvl w:ilvl="7" w:tplc="80734530" w:tentative="1">
      <w:start w:val="1"/>
      <w:numFmt w:val="lowerLetter"/>
      <w:lvlText w:val="%8."/>
      <w:lvlJc w:val="left"/>
      <w:pPr>
        <w:ind w:left="5760" w:hanging="360"/>
      </w:pPr>
    </w:lvl>
    <w:lvl w:ilvl="8" w:tplc="80734530" w:tentative="1">
      <w:start w:val="1"/>
      <w:numFmt w:val="lowerRoman"/>
      <w:lvlText w:val="%9."/>
      <w:lvlJc w:val="right"/>
      <w:pPr>
        <w:ind w:left="6480" w:hanging="180"/>
      </w:pPr>
    </w:lvl>
  </w:abstractNum>
  <w:abstractNum w:abstractNumId="1" w15:restartNumberingAfterBreak="0">
    <w:nsid w:val="17C222A5"/>
    <w:multiLevelType w:val="hybridMultilevel"/>
    <w:tmpl w:val="A43C3D1A"/>
    <w:lvl w:ilvl="0" w:tplc="73555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38598137">
    <w:abstractNumId w:val="5"/>
  </w:num>
  <w:num w:numId="2" w16cid:durableId="933441736">
    <w:abstractNumId w:val="7"/>
  </w:num>
  <w:num w:numId="3" w16cid:durableId="161815801">
    <w:abstractNumId w:val="8"/>
  </w:num>
  <w:num w:numId="4" w16cid:durableId="1917856311">
    <w:abstractNumId w:val="6"/>
  </w:num>
  <w:num w:numId="5" w16cid:durableId="712114635">
    <w:abstractNumId w:val="3"/>
  </w:num>
  <w:num w:numId="6" w16cid:durableId="1787773271">
    <w:abstractNumId w:val="2"/>
  </w:num>
  <w:num w:numId="7" w16cid:durableId="1539318236">
    <w:abstractNumId w:val="4"/>
  </w:num>
  <w:num w:numId="8" w16cid:durableId="1733650796">
    <w:abstractNumId w:val="1"/>
  </w:num>
  <w:num w:numId="9" w16cid:durableId="1706326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9B"/>
    <w:rsid w:val="0001074C"/>
    <w:rsid w:val="000245A6"/>
    <w:rsid w:val="00031A2F"/>
    <w:rsid w:val="00033715"/>
    <w:rsid w:val="00041374"/>
    <w:rsid w:val="00041B93"/>
    <w:rsid w:val="000514B1"/>
    <w:rsid w:val="000A3AFE"/>
    <w:rsid w:val="000A78FC"/>
    <w:rsid w:val="000B3193"/>
    <w:rsid w:val="000C5BDF"/>
    <w:rsid w:val="000D32E3"/>
    <w:rsid w:val="000D3E82"/>
    <w:rsid w:val="000D3EE4"/>
    <w:rsid w:val="000E26DF"/>
    <w:rsid w:val="000F4DEC"/>
    <w:rsid w:val="00104A07"/>
    <w:rsid w:val="001115F3"/>
    <w:rsid w:val="001267A1"/>
    <w:rsid w:val="00130519"/>
    <w:rsid w:val="00131965"/>
    <w:rsid w:val="00131F7F"/>
    <w:rsid w:val="001605C3"/>
    <w:rsid w:val="0016457B"/>
    <w:rsid w:val="001737B1"/>
    <w:rsid w:val="00174AF7"/>
    <w:rsid w:val="0017536D"/>
    <w:rsid w:val="00191575"/>
    <w:rsid w:val="00193BD8"/>
    <w:rsid w:val="001A13B4"/>
    <w:rsid w:val="001B0FDF"/>
    <w:rsid w:val="001D05CA"/>
    <w:rsid w:val="001E4F86"/>
    <w:rsid w:val="002156FF"/>
    <w:rsid w:val="00236723"/>
    <w:rsid w:val="002377E2"/>
    <w:rsid w:val="00254BD1"/>
    <w:rsid w:val="002566FD"/>
    <w:rsid w:val="00291BBB"/>
    <w:rsid w:val="002969B4"/>
    <w:rsid w:val="002A3846"/>
    <w:rsid w:val="002D1B2D"/>
    <w:rsid w:val="002E50D6"/>
    <w:rsid w:val="002F4102"/>
    <w:rsid w:val="002F499B"/>
    <w:rsid w:val="00331505"/>
    <w:rsid w:val="00336859"/>
    <w:rsid w:val="00355503"/>
    <w:rsid w:val="00357CFF"/>
    <w:rsid w:val="00363C94"/>
    <w:rsid w:val="00367D20"/>
    <w:rsid w:val="003772FA"/>
    <w:rsid w:val="003862B5"/>
    <w:rsid w:val="0039743E"/>
    <w:rsid w:val="003A16E9"/>
    <w:rsid w:val="003B0E09"/>
    <w:rsid w:val="003D45EC"/>
    <w:rsid w:val="003E0A41"/>
    <w:rsid w:val="003E2558"/>
    <w:rsid w:val="003E3BFC"/>
    <w:rsid w:val="003F0173"/>
    <w:rsid w:val="003F7990"/>
    <w:rsid w:val="0040043C"/>
    <w:rsid w:val="0041059B"/>
    <w:rsid w:val="00410C09"/>
    <w:rsid w:val="004111D1"/>
    <w:rsid w:val="00427BDF"/>
    <w:rsid w:val="00430761"/>
    <w:rsid w:val="004353A4"/>
    <w:rsid w:val="00485383"/>
    <w:rsid w:val="0049698A"/>
    <w:rsid w:val="004B507F"/>
    <w:rsid w:val="004B5AF0"/>
    <w:rsid w:val="004C0076"/>
    <w:rsid w:val="004D2EB6"/>
    <w:rsid w:val="004D7A22"/>
    <w:rsid w:val="004E561D"/>
    <w:rsid w:val="004E5891"/>
    <w:rsid w:val="00517280"/>
    <w:rsid w:val="00522AB5"/>
    <w:rsid w:val="0052715F"/>
    <w:rsid w:val="005275A1"/>
    <w:rsid w:val="00577FBD"/>
    <w:rsid w:val="005836D7"/>
    <w:rsid w:val="005850F8"/>
    <w:rsid w:val="005851A1"/>
    <w:rsid w:val="0058564E"/>
    <w:rsid w:val="005B2277"/>
    <w:rsid w:val="005B4FB1"/>
    <w:rsid w:val="005C1EF6"/>
    <w:rsid w:val="005C2287"/>
    <w:rsid w:val="005C617E"/>
    <w:rsid w:val="005D3AFE"/>
    <w:rsid w:val="005D42CC"/>
    <w:rsid w:val="005D69A3"/>
    <w:rsid w:val="005E1547"/>
    <w:rsid w:val="005F149E"/>
    <w:rsid w:val="005F37D3"/>
    <w:rsid w:val="00616EC6"/>
    <w:rsid w:val="0064565D"/>
    <w:rsid w:val="00645D78"/>
    <w:rsid w:val="00654588"/>
    <w:rsid w:val="00654B6E"/>
    <w:rsid w:val="006B088D"/>
    <w:rsid w:val="006B1F20"/>
    <w:rsid w:val="006D1E20"/>
    <w:rsid w:val="006D546D"/>
    <w:rsid w:val="006E5458"/>
    <w:rsid w:val="00715F47"/>
    <w:rsid w:val="00751029"/>
    <w:rsid w:val="00753266"/>
    <w:rsid w:val="00765DF3"/>
    <w:rsid w:val="007676B9"/>
    <w:rsid w:val="0078427C"/>
    <w:rsid w:val="00793ACE"/>
    <w:rsid w:val="007A29BE"/>
    <w:rsid w:val="007A729C"/>
    <w:rsid w:val="007B5FA6"/>
    <w:rsid w:val="007C178B"/>
    <w:rsid w:val="007D2260"/>
    <w:rsid w:val="007D2C21"/>
    <w:rsid w:val="007D522D"/>
    <w:rsid w:val="007E2972"/>
    <w:rsid w:val="00821B62"/>
    <w:rsid w:val="00847DDA"/>
    <w:rsid w:val="00852892"/>
    <w:rsid w:val="008651AA"/>
    <w:rsid w:val="00866600"/>
    <w:rsid w:val="008768DA"/>
    <w:rsid w:val="00883672"/>
    <w:rsid w:val="008852F3"/>
    <w:rsid w:val="00891AC3"/>
    <w:rsid w:val="00897B2D"/>
    <w:rsid w:val="008A6970"/>
    <w:rsid w:val="008A7EF9"/>
    <w:rsid w:val="008C0D1B"/>
    <w:rsid w:val="008C2BBB"/>
    <w:rsid w:val="008C393D"/>
    <w:rsid w:val="008D5195"/>
    <w:rsid w:val="008E5A11"/>
    <w:rsid w:val="008F241E"/>
    <w:rsid w:val="008F5205"/>
    <w:rsid w:val="008F5989"/>
    <w:rsid w:val="00914FA4"/>
    <w:rsid w:val="00937F96"/>
    <w:rsid w:val="009401E8"/>
    <w:rsid w:val="009422EA"/>
    <w:rsid w:val="0094549E"/>
    <w:rsid w:val="0095207F"/>
    <w:rsid w:val="00955F9B"/>
    <w:rsid w:val="009570CF"/>
    <w:rsid w:val="009849A6"/>
    <w:rsid w:val="00990B35"/>
    <w:rsid w:val="009B3BA0"/>
    <w:rsid w:val="009C5EDF"/>
    <w:rsid w:val="009E18E1"/>
    <w:rsid w:val="009F475C"/>
    <w:rsid w:val="00A13008"/>
    <w:rsid w:val="00A13F15"/>
    <w:rsid w:val="00A158AA"/>
    <w:rsid w:val="00A237FF"/>
    <w:rsid w:val="00A61135"/>
    <w:rsid w:val="00A6197C"/>
    <w:rsid w:val="00A67BDD"/>
    <w:rsid w:val="00A747EC"/>
    <w:rsid w:val="00A765F8"/>
    <w:rsid w:val="00A84097"/>
    <w:rsid w:val="00A847E1"/>
    <w:rsid w:val="00A86BA7"/>
    <w:rsid w:val="00A87131"/>
    <w:rsid w:val="00A97BBF"/>
    <w:rsid w:val="00AB04E3"/>
    <w:rsid w:val="00AB0F5A"/>
    <w:rsid w:val="00AB17E2"/>
    <w:rsid w:val="00AB67EC"/>
    <w:rsid w:val="00AD1C94"/>
    <w:rsid w:val="00AE2F47"/>
    <w:rsid w:val="00AE3DD7"/>
    <w:rsid w:val="00AF7463"/>
    <w:rsid w:val="00B061D8"/>
    <w:rsid w:val="00B24A1D"/>
    <w:rsid w:val="00B25AAE"/>
    <w:rsid w:val="00B27C65"/>
    <w:rsid w:val="00B3333E"/>
    <w:rsid w:val="00B35EE6"/>
    <w:rsid w:val="00B4110A"/>
    <w:rsid w:val="00B415F3"/>
    <w:rsid w:val="00B45912"/>
    <w:rsid w:val="00B5194C"/>
    <w:rsid w:val="00B55479"/>
    <w:rsid w:val="00B63998"/>
    <w:rsid w:val="00B65263"/>
    <w:rsid w:val="00B65EC6"/>
    <w:rsid w:val="00B745B8"/>
    <w:rsid w:val="00B74923"/>
    <w:rsid w:val="00B775AB"/>
    <w:rsid w:val="00B802B4"/>
    <w:rsid w:val="00B83643"/>
    <w:rsid w:val="00B96C0E"/>
    <w:rsid w:val="00BD0A9B"/>
    <w:rsid w:val="00BF220A"/>
    <w:rsid w:val="00C023A9"/>
    <w:rsid w:val="00C02DD5"/>
    <w:rsid w:val="00C05D7F"/>
    <w:rsid w:val="00C14A1A"/>
    <w:rsid w:val="00C15C00"/>
    <w:rsid w:val="00C30F21"/>
    <w:rsid w:val="00C37771"/>
    <w:rsid w:val="00C416C5"/>
    <w:rsid w:val="00C63143"/>
    <w:rsid w:val="00C90A01"/>
    <w:rsid w:val="00C93675"/>
    <w:rsid w:val="00C96F7F"/>
    <w:rsid w:val="00CA0371"/>
    <w:rsid w:val="00CB0E89"/>
    <w:rsid w:val="00CC0BB9"/>
    <w:rsid w:val="00CC23BB"/>
    <w:rsid w:val="00CE02DA"/>
    <w:rsid w:val="00CE0A99"/>
    <w:rsid w:val="00D047C8"/>
    <w:rsid w:val="00D237A8"/>
    <w:rsid w:val="00D305CE"/>
    <w:rsid w:val="00D32EAE"/>
    <w:rsid w:val="00D37166"/>
    <w:rsid w:val="00D569F0"/>
    <w:rsid w:val="00D63812"/>
    <w:rsid w:val="00D7536F"/>
    <w:rsid w:val="00D759BC"/>
    <w:rsid w:val="00D75D39"/>
    <w:rsid w:val="00D8700E"/>
    <w:rsid w:val="00D93457"/>
    <w:rsid w:val="00D9460E"/>
    <w:rsid w:val="00DC5F01"/>
    <w:rsid w:val="00DD315B"/>
    <w:rsid w:val="00DE6B46"/>
    <w:rsid w:val="00E07B3B"/>
    <w:rsid w:val="00E172A7"/>
    <w:rsid w:val="00E174A7"/>
    <w:rsid w:val="00E20C7E"/>
    <w:rsid w:val="00E42034"/>
    <w:rsid w:val="00E4280B"/>
    <w:rsid w:val="00E73B36"/>
    <w:rsid w:val="00E7427A"/>
    <w:rsid w:val="00E74442"/>
    <w:rsid w:val="00E87B3B"/>
    <w:rsid w:val="00EA2685"/>
    <w:rsid w:val="00EB2B36"/>
    <w:rsid w:val="00EC0680"/>
    <w:rsid w:val="00EC45D6"/>
    <w:rsid w:val="00ED145A"/>
    <w:rsid w:val="00EE5593"/>
    <w:rsid w:val="00F014E2"/>
    <w:rsid w:val="00F05954"/>
    <w:rsid w:val="00F11768"/>
    <w:rsid w:val="00F23DE7"/>
    <w:rsid w:val="00F24231"/>
    <w:rsid w:val="00F24DB1"/>
    <w:rsid w:val="00F326E1"/>
    <w:rsid w:val="00F32D92"/>
    <w:rsid w:val="00F32E17"/>
    <w:rsid w:val="00F34980"/>
    <w:rsid w:val="00F624E2"/>
    <w:rsid w:val="00F770DD"/>
    <w:rsid w:val="00F80C47"/>
    <w:rsid w:val="00F830E0"/>
    <w:rsid w:val="00FC5E1B"/>
    <w:rsid w:val="00FC77A3"/>
    <w:rsid w:val="00FD019B"/>
    <w:rsid w:val="00FD3471"/>
    <w:rsid w:val="00FD3835"/>
    <w:rsid w:val="00FD6020"/>
    <w:rsid w:val="00FD7B71"/>
    <w:rsid w:val="00FF14AD"/>
    <w:rsid w:val="0D8536BD"/>
    <w:rsid w:val="5D5C4288"/>
    <w:rsid w:val="662D1B30"/>
    <w:rsid w:val="6B6B2D4C"/>
    <w:rsid w:val="6B79671D"/>
    <w:rsid w:val="7A3044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8244FE"/>
  <w15:docId w15:val="{BFA58A5E-58A7-4CD3-9DF4-BE7254EAD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Chars="200" w:firstLine="640"/>
    </w:pPr>
    <w:rPr>
      <w:rFonts w:eastAsia="仿宋_GB2312"/>
      <w:sz w:val="32"/>
      <w:szCs w:val="32"/>
    </w:rPr>
  </w:style>
  <w:style w:type="paragraph" w:styleId="a4">
    <w:name w:val="footer"/>
    <w:basedOn w:val="a"/>
    <w:link w:val="a5"/>
    <w:uiPriority w:val="99"/>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widowControl/>
      <w:spacing w:before="100" w:beforeAutospacing="1" w:after="100" w:afterAutospacing="1"/>
      <w:jc w:val="left"/>
    </w:pPr>
    <w:rPr>
      <w:rFonts w:ascii="宋体" w:hAnsi="宋体" w:cs="宋体"/>
      <w:kern w:val="0"/>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qFormat/>
  </w:style>
  <w:style w:type="character" w:styleId="aa">
    <w:name w:val="Hyperlink"/>
    <w:basedOn w:val="a0"/>
    <w:semiHidden/>
    <w:unhideWhenUsed/>
    <w:rPr>
      <w:color w:val="0000FF"/>
      <w:u w:val="single"/>
    </w:rPr>
  </w:style>
  <w:style w:type="character" w:customStyle="1" w:styleId="a5">
    <w:name w:val="页脚 字符"/>
    <w:link w:val="a4"/>
    <w:uiPriority w:val="99"/>
    <w:qFormat/>
    <w:rPr>
      <w:kern w:val="2"/>
      <w:sz w:val="18"/>
      <w:szCs w:val="18"/>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set@iet.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33485;&#21355;&#2145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4D6C0-028C-4D2D-82ED-C0FF1186A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苍卫发</Template>
  <TotalTime>5</TotalTime>
  <Pages>3</Pages>
  <Words>200</Words>
  <Characters>1144</Characters>
  <Application>Microsoft Office Word</Application>
  <DocSecurity>0</DocSecurity>
  <Lines>9</Lines>
  <Paragraphs>2</Paragraphs>
  <ScaleCrop>false</ScaleCrop>
  <Company>番茄花园</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苍卫发〔2006〕    号</dc:title>
  <dc:creator>Administrators</dc:creator>
  <cp:lastModifiedBy>jingwen hu</cp:lastModifiedBy>
  <cp:revision>3</cp:revision>
  <dcterms:created xsi:type="dcterms:W3CDTF">2025-06-12T06:13:00Z</dcterms:created>
  <dcterms:modified xsi:type="dcterms:W3CDTF">2026-07-17T02:16:00Z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0C021548D4814C63AB67F032B3031AA5_12</vt:lpwstr>
  </property>
</Properties>
</file>